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C1ACE" w:rsidRDefault="00DC1ACE">
      <w:pPr>
        <w:jc w:val="center"/>
        <w:rPr>
          <w:b/>
          <w:shadow/>
          <w:color w:val="000000"/>
          <w:sz w:val="32"/>
          <w:szCs w:val="32"/>
        </w:rPr>
      </w:pPr>
    </w:p>
    <w:p w:rsidR="00DC1ACE" w:rsidRDefault="008E5480">
      <w:pPr>
        <w:jc w:val="center"/>
        <w:rPr>
          <w:b/>
          <w:shadow/>
          <w:color w:val="000000"/>
          <w:sz w:val="32"/>
          <w:szCs w:val="32"/>
        </w:rPr>
      </w:pPr>
      <w:r>
        <w:rPr>
          <w:b/>
          <w:shadow/>
          <w:noProof/>
          <w:color w:val="000000"/>
          <w:sz w:val="32"/>
          <w:szCs w:val="32"/>
          <w:lang w:eastAsia="ru-RU"/>
        </w:rPr>
        <w:drawing>
          <wp:inline distT="0" distB="0" distL="0" distR="0">
            <wp:extent cx="6391910" cy="9040447"/>
            <wp:effectExtent l="19050" t="0" r="8890" b="0"/>
            <wp:docPr id="3" name="Рисунок 3" descr="D:\Скан.док-ты\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кан.док-ты\8.tif"/>
                    <pic:cNvPicPr>
                      <a:picLocks noChangeAspect="1" noChangeArrowheads="1"/>
                    </pic:cNvPicPr>
                  </pic:nvPicPr>
                  <pic:blipFill>
                    <a:blip r:embed="rId8" cstate="print"/>
                    <a:srcRect/>
                    <a:stretch>
                      <a:fillRect/>
                    </a:stretch>
                  </pic:blipFill>
                  <pic:spPr bwMode="auto">
                    <a:xfrm>
                      <a:off x="0" y="0"/>
                      <a:ext cx="6391910" cy="9040447"/>
                    </a:xfrm>
                    <a:prstGeom prst="rect">
                      <a:avLst/>
                    </a:prstGeom>
                    <a:noFill/>
                    <a:ln w="9525">
                      <a:noFill/>
                      <a:miter lim="800000"/>
                      <a:headEnd/>
                      <a:tailEnd/>
                    </a:ln>
                  </pic:spPr>
                </pic:pic>
              </a:graphicData>
            </a:graphic>
          </wp:inline>
        </w:drawing>
      </w:r>
    </w:p>
    <w:p w:rsidR="00BA6F46" w:rsidRDefault="00BA6F46">
      <w:pPr>
        <w:jc w:val="center"/>
        <w:rPr>
          <w:b/>
          <w:shadow/>
          <w:color w:val="000000"/>
          <w:sz w:val="32"/>
          <w:szCs w:val="32"/>
        </w:rPr>
      </w:pPr>
    </w:p>
    <w:p w:rsidR="003609FC" w:rsidRDefault="003609FC">
      <w:pPr>
        <w:jc w:val="center"/>
        <w:rPr>
          <w:b/>
          <w:shadow/>
          <w:color w:val="000000"/>
          <w:sz w:val="32"/>
          <w:szCs w:val="32"/>
        </w:rPr>
      </w:pPr>
      <w:r>
        <w:rPr>
          <w:b/>
          <w:shadow/>
          <w:color w:val="000000"/>
          <w:sz w:val="32"/>
          <w:szCs w:val="32"/>
        </w:rPr>
        <w:t>СОДЕРЖАНИЕ</w:t>
      </w:r>
    </w:p>
    <w:p w:rsidR="003609FC" w:rsidRDefault="003609FC">
      <w:pPr>
        <w:jc w:val="center"/>
        <w:rPr>
          <w:b/>
          <w:shadow/>
          <w:color w:val="000000"/>
          <w:sz w:val="32"/>
          <w:szCs w:val="32"/>
        </w:rPr>
      </w:pPr>
    </w:p>
    <w:p w:rsidR="003609FC" w:rsidRDefault="003609FC">
      <w:pPr>
        <w:pStyle w:val="15"/>
        <w:suppressAutoHyphens/>
        <w:overflowPunct w:val="0"/>
        <w:spacing w:after="0" w:line="480" w:lineRule="auto"/>
        <w:ind w:left="0"/>
        <w:rPr>
          <w:rFonts w:ascii="Times New Roman" w:hAnsi="Times New Roman"/>
          <w:bCs/>
          <w:sz w:val="24"/>
          <w:szCs w:val="24"/>
        </w:rPr>
      </w:pPr>
      <w:r>
        <w:rPr>
          <w:rFonts w:ascii="Times New Roman" w:hAnsi="Times New Roman"/>
          <w:b/>
          <w:bCs/>
          <w:sz w:val="24"/>
          <w:szCs w:val="24"/>
        </w:rPr>
        <w:t xml:space="preserve">1. Общие сведения о </w:t>
      </w:r>
      <w:r w:rsidR="00BA6F46">
        <w:rPr>
          <w:rFonts w:ascii="Times New Roman" w:hAnsi="Times New Roman"/>
          <w:b/>
          <w:bCs/>
          <w:sz w:val="24"/>
          <w:szCs w:val="24"/>
        </w:rPr>
        <w:t>МАДОУ детском саде «Колосок»</w:t>
      </w:r>
      <w:r>
        <w:rPr>
          <w:rFonts w:ascii="Times New Roman" w:hAnsi="Times New Roman"/>
          <w:bCs/>
          <w:sz w:val="24"/>
          <w:szCs w:val="24"/>
        </w:rPr>
        <w:t>……….….…….стр.3</w:t>
      </w:r>
    </w:p>
    <w:p w:rsidR="003609FC" w:rsidRDefault="00BA6F46">
      <w:pPr>
        <w:pStyle w:val="15"/>
        <w:suppressAutoHyphens/>
        <w:overflowPunct w:val="0"/>
        <w:spacing w:after="0" w:line="480" w:lineRule="auto"/>
        <w:ind w:left="0"/>
        <w:rPr>
          <w:rFonts w:ascii="Times New Roman" w:hAnsi="Times New Roman"/>
          <w:sz w:val="24"/>
          <w:szCs w:val="24"/>
        </w:rPr>
      </w:pPr>
      <w:r>
        <w:rPr>
          <w:rFonts w:ascii="Times New Roman" w:hAnsi="Times New Roman"/>
          <w:sz w:val="24"/>
          <w:szCs w:val="24"/>
        </w:rPr>
        <w:t>1.1. Цели и задачи МАДОУ детского сада «Колосок»</w:t>
      </w:r>
      <w:r w:rsidR="003609FC">
        <w:rPr>
          <w:rFonts w:ascii="Times New Roman" w:hAnsi="Times New Roman"/>
          <w:sz w:val="24"/>
          <w:szCs w:val="24"/>
        </w:rPr>
        <w:t xml:space="preserve"> ……………….………стр.5</w:t>
      </w:r>
    </w:p>
    <w:p w:rsidR="003609FC" w:rsidRDefault="003609FC">
      <w:pPr>
        <w:suppressAutoHyphens/>
        <w:spacing w:line="480" w:lineRule="auto"/>
      </w:pPr>
      <w:r>
        <w:rPr>
          <w:b/>
        </w:rPr>
        <w:t>2. Организация воспитательно-образовательного процесса</w:t>
      </w:r>
      <w:r>
        <w:t>…………………….………..стр.6</w:t>
      </w:r>
    </w:p>
    <w:p w:rsidR="003609FC" w:rsidRDefault="003609FC">
      <w:pPr>
        <w:overflowPunct w:val="0"/>
        <w:spacing w:line="480" w:lineRule="auto"/>
      </w:pPr>
      <w:r>
        <w:t>2.1.Физкультурно-оздоровительная работа…………………………………………….………стр.9</w:t>
      </w:r>
    </w:p>
    <w:p w:rsidR="003609FC" w:rsidRDefault="003609FC">
      <w:pPr>
        <w:pStyle w:val="15"/>
        <w:suppressAutoHyphens/>
        <w:overflowPunct w:val="0"/>
        <w:spacing w:after="0" w:line="480" w:lineRule="auto"/>
        <w:ind w:left="0"/>
        <w:rPr>
          <w:rFonts w:ascii="Times New Roman" w:hAnsi="Times New Roman"/>
          <w:b/>
          <w:sz w:val="24"/>
          <w:szCs w:val="24"/>
        </w:rPr>
      </w:pPr>
      <w:r>
        <w:rPr>
          <w:rFonts w:ascii="Times New Roman" w:hAnsi="Times New Roman"/>
          <w:b/>
          <w:sz w:val="24"/>
          <w:szCs w:val="24"/>
        </w:rPr>
        <w:t xml:space="preserve">3. Характеристика контингента воспитанников и родителей </w:t>
      </w:r>
    </w:p>
    <w:p w:rsidR="003609FC" w:rsidRDefault="003609FC">
      <w:pPr>
        <w:pStyle w:val="15"/>
        <w:suppressAutoHyphens/>
        <w:overflowPunct w:val="0"/>
        <w:spacing w:after="0" w:line="480" w:lineRule="auto"/>
        <w:ind w:left="0"/>
        <w:rPr>
          <w:rFonts w:ascii="Times New Roman" w:hAnsi="Times New Roman"/>
          <w:sz w:val="24"/>
          <w:szCs w:val="24"/>
        </w:rPr>
      </w:pPr>
      <w:r>
        <w:rPr>
          <w:rFonts w:ascii="Times New Roman" w:hAnsi="Times New Roman"/>
          <w:b/>
          <w:sz w:val="24"/>
          <w:szCs w:val="24"/>
        </w:rPr>
        <w:t xml:space="preserve">    (законных представителей) </w:t>
      </w:r>
      <w:r>
        <w:rPr>
          <w:rFonts w:ascii="Times New Roman" w:hAnsi="Times New Roman"/>
          <w:sz w:val="24"/>
          <w:szCs w:val="24"/>
        </w:rPr>
        <w:t xml:space="preserve">…………………………………………….………………….стр.12  </w:t>
      </w:r>
    </w:p>
    <w:p w:rsidR="003609FC" w:rsidRDefault="003609FC">
      <w:pPr>
        <w:pStyle w:val="15"/>
        <w:suppressAutoHyphens/>
        <w:overflowPunct w:val="0"/>
        <w:spacing w:after="0" w:line="480" w:lineRule="auto"/>
        <w:ind w:left="0"/>
        <w:rPr>
          <w:rFonts w:ascii="Times New Roman" w:hAnsi="Times New Roman"/>
          <w:sz w:val="24"/>
          <w:szCs w:val="24"/>
        </w:rPr>
      </w:pPr>
      <w:r>
        <w:rPr>
          <w:rFonts w:ascii="Times New Roman" w:hAnsi="Times New Roman"/>
          <w:b/>
          <w:sz w:val="24"/>
          <w:szCs w:val="24"/>
        </w:rPr>
        <w:t>4. Кадровое обеспечение образовательного процесса</w:t>
      </w:r>
      <w:r>
        <w:rPr>
          <w:rFonts w:ascii="Times New Roman" w:hAnsi="Times New Roman"/>
          <w:sz w:val="24"/>
          <w:szCs w:val="24"/>
        </w:rPr>
        <w:t>……………………………….…….стр.14</w:t>
      </w:r>
    </w:p>
    <w:p w:rsidR="003609FC" w:rsidRDefault="003609FC">
      <w:pPr>
        <w:pStyle w:val="25"/>
        <w:shd w:val="clear" w:color="auto" w:fill="FFFFFF"/>
        <w:tabs>
          <w:tab w:val="left" w:pos="1770"/>
        </w:tabs>
        <w:spacing w:line="480" w:lineRule="auto"/>
        <w:rPr>
          <w:rFonts w:cs="Times New Roman"/>
          <w:lang w:val="ru-RU"/>
        </w:rPr>
      </w:pPr>
      <w:r>
        <w:rPr>
          <w:rFonts w:cs="Times New Roman"/>
          <w:b/>
          <w:lang w:val="ru-RU"/>
        </w:rPr>
        <w:t>5. Б</w:t>
      </w:r>
      <w:r>
        <w:rPr>
          <w:rFonts w:cs="Times New Roman"/>
          <w:b/>
        </w:rPr>
        <w:t>иблиотечно-информационн</w:t>
      </w:r>
      <w:r>
        <w:rPr>
          <w:rFonts w:cs="Times New Roman"/>
          <w:b/>
          <w:lang w:val="ru-RU"/>
        </w:rPr>
        <w:t>ое</w:t>
      </w:r>
      <w:r>
        <w:rPr>
          <w:rFonts w:cs="Times New Roman"/>
          <w:b/>
        </w:rPr>
        <w:t xml:space="preserve"> обеспечени</w:t>
      </w:r>
      <w:r>
        <w:rPr>
          <w:rFonts w:cs="Times New Roman"/>
          <w:b/>
          <w:lang w:val="ru-RU"/>
        </w:rPr>
        <w:t>е</w:t>
      </w:r>
      <w:r>
        <w:rPr>
          <w:rFonts w:cs="Times New Roman"/>
          <w:lang w:val="ru-RU"/>
        </w:rPr>
        <w:t>……………………………………….……стр.17</w:t>
      </w:r>
    </w:p>
    <w:p w:rsidR="003609FC" w:rsidRDefault="003609FC">
      <w:pPr>
        <w:pStyle w:val="44"/>
        <w:shd w:val="clear" w:color="auto" w:fill="FFFFFF"/>
        <w:tabs>
          <w:tab w:val="left" w:pos="0"/>
        </w:tabs>
        <w:spacing w:line="480" w:lineRule="auto"/>
        <w:rPr>
          <w:rFonts w:cs="Times New Roman"/>
          <w:lang w:val="ru-RU"/>
        </w:rPr>
      </w:pPr>
      <w:r>
        <w:rPr>
          <w:b/>
          <w:lang w:val="ru-RU"/>
        </w:rPr>
        <w:t>6</w:t>
      </w:r>
      <w:r>
        <w:rPr>
          <w:b/>
        </w:rPr>
        <w:t xml:space="preserve">. </w:t>
      </w:r>
      <w:r>
        <w:rPr>
          <w:rFonts w:cs="Times New Roman"/>
          <w:b/>
        </w:rPr>
        <w:t>Материально-техническое обеспечение образовательного процесса</w:t>
      </w:r>
      <w:r>
        <w:rPr>
          <w:rFonts w:cs="Times New Roman"/>
          <w:lang w:val="ru-RU"/>
        </w:rPr>
        <w:t>……………..….стр.18</w:t>
      </w:r>
    </w:p>
    <w:p w:rsidR="003609FC" w:rsidRDefault="003609FC">
      <w:pPr>
        <w:spacing w:line="480" w:lineRule="auto"/>
        <w:jc w:val="both"/>
        <w:rPr>
          <w:b/>
          <w:color w:val="000000"/>
        </w:rPr>
      </w:pPr>
      <w:r>
        <w:rPr>
          <w:b/>
          <w:color w:val="000000"/>
        </w:rPr>
        <w:t>7. Ведущие зад</w:t>
      </w:r>
      <w:r w:rsidR="00BA6F46">
        <w:rPr>
          <w:b/>
          <w:color w:val="000000"/>
        </w:rPr>
        <w:t>ачи работы МАДОУ детского сада «Колосок»</w:t>
      </w:r>
      <w:r>
        <w:rPr>
          <w:b/>
          <w:color w:val="000000"/>
        </w:rPr>
        <w:t xml:space="preserve"> </w:t>
      </w:r>
    </w:p>
    <w:p w:rsidR="003609FC" w:rsidRDefault="003609FC">
      <w:pPr>
        <w:spacing w:line="480" w:lineRule="auto"/>
        <w:jc w:val="both"/>
        <w:rPr>
          <w:color w:val="000000"/>
        </w:rPr>
      </w:pPr>
      <w:r>
        <w:rPr>
          <w:b/>
          <w:color w:val="000000"/>
        </w:rPr>
        <w:t xml:space="preserve">    на 2017-2018 учебный год</w:t>
      </w:r>
      <w:r>
        <w:rPr>
          <w:color w:val="000000"/>
        </w:rPr>
        <w:t xml:space="preserve"> ……………………………………………………………….. стр.20</w:t>
      </w:r>
    </w:p>
    <w:p w:rsidR="003609FC" w:rsidRPr="00BA6F46" w:rsidRDefault="003609FC">
      <w:pPr>
        <w:spacing w:line="480" w:lineRule="auto"/>
        <w:jc w:val="both"/>
        <w:rPr>
          <w:b/>
          <w:color w:val="000000"/>
        </w:rPr>
      </w:pPr>
      <w:r>
        <w:rPr>
          <w:b/>
          <w:color w:val="000000"/>
        </w:rPr>
        <w:t>8. Система мероприятий по реализации</w:t>
      </w:r>
      <w:r w:rsidR="00BA6F46">
        <w:rPr>
          <w:b/>
          <w:color w:val="000000"/>
        </w:rPr>
        <w:t xml:space="preserve"> задач работы МАДОУ детского сада «Колосок»</w:t>
      </w:r>
      <w:r>
        <w:rPr>
          <w:b/>
          <w:color w:val="000000"/>
        </w:rPr>
        <w:t xml:space="preserve"> на 2017- 2018 учебный год</w:t>
      </w:r>
      <w:r>
        <w:rPr>
          <w:color w:val="000000"/>
        </w:rPr>
        <w:t>………………………….……………… стр.21</w:t>
      </w:r>
    </w:p>
    <w:p w:rsidR="003609FC" w:rsidRDefault="003609FC">
      <w:pPr>
        <w:spacing w:line="480" w:lineRule="auto"/>
        <w:jc w:val="both"/>
        <w:rPr>
          <w:b/>
          <w:color w:val="000000"/>
        </w:rPr>
      </w:pPr>
    </w:p>
    <w:p w:rsidR="003609FC" w:rsidRDefault="003609FC">
      <w:pPr>
        <w:spacing w:line="360" w:lineRule="auto"/>
        <w:jc w:val="both"/>
        <w:rPr>
          <w:b/>
          <w:color w:val="000000"/>
        </w:rPr>
      </w:pPr>
    </w:p>
    <w:p w:rsidR="003609FC" w:rsidRDefault="003609FC">
      <w:pPr>
        <w:ind w:left="720"/>
        <w:jc w:val="both"/>
        <w:rPr>
          <w:color w:val="000000"/>
          <w:u w:val="single"/>
        </w:rPr>
      </w:pPr>
    </w:p>
    <w:p w:rsidR="003609FC" w:rsidRDefault="003609FC">
      <w:pPr>
        <w:rPr>
          <w:b/>
          <w:i/>
        </w:rPr>
      </w:pPr>
    </w:p>
    <w:p w:rsidR="003609FC" w:rsidRDefault="003609FC">
      <w:r>
        <w:t xml:space="preserve"> </w:t>
      </w:r>
    </w:p>
    <w:p w:rsidR="003609FC" w:rsidRDefault="003609FC"/>
    <w:p w:rsidR="003609FC" w:rsidRDefault="003609FC"/>
    <w:p w:rsidR="003609FC" w:rsidRDefault="003609FC"/>
    <w:p w:rsidR="003609FC" w:rsidRDefault="003609FC"/>
    <w:p w:rsidR="003609FC" w:rsidRDefault="003609FC"/>
    <w:p w:rsidR="003609FC" w:rsidRDefault="003609FC"/>
    <w:p w:rsidR="005B386D" w:rsidRDefault="005B386D"/>
    <w:p w:rsidR="005B386D" w:rsidRDefault="005B386D"/>
    <w:p w:rsidR="005B386D" w:rsidRDefault="005B386D"/>
    <w:p w:rsidR="005B386D" w:rsidRDefault="005B386D"/>
    <w:p w:rsidR="005B386D" w:rsidRDefault="005B386D"/>
    <w:p w:rsidR="005B386D" w:rsidRDefault="005B386D"/>
    <w:p w:rsidR="005B386D" w:rsidRDefault="005B386D"/>
    <w:p w:rsidR="005B386D" w:rsidRDefault="005B386D"/>
    <w:p w:rsidR="005B386D" w:rsidRDefault="005B386D"/>
    <w:p w:rsidR="005B386D" w:rsidRDefault="005B386D"/>
    <w:p w:rsidR="005B386D" w:rsidRDefault="005B386D"/>
    <w:p w:rsidR="005B386D" w:rsidRDefault="005B386D"/>
    <w:p w:rsidR="003609FC" w:rsidRDefault="003609FC"/>
    <w:p w:rsidR="005B386D" w:rsidRDefault="005B386D" w:rsidP="005B386D">
      <w:pPr>
        <w:pStyle w:val="15"/>
        <w:suppressAutoHyphens/>
        <w:overflowPunct w:val="0"/>
        <w:spacing w:after="0" w:line="100" w:lineRule="atLeast"/>
        <w:ind w:left="1800"/>
        <w:rPr>
          <w:rFonts w:ascii="Times New Roman" w:hAnsi="Times New Roman"/>
          <w:b/>
          <w:bCs/>
          <w:sz w:val="24"/>
          <w:szCs w:val="24"/>
        </w:rPr>
      </w:pPr>
      <w:r>
        <w:rPr>
          <w:rFonts w:ascii="Times New Roman" w:hAnsi="Times New Roman"/>
          <w:b/>
          <w:bCs/>
          <w:sz w:val="24"/>
          <w:szCs w:val="24"/>
        </w:rPr>
        <w:t>1.Общие сведения о  МАДОУ детский сад «Колосок»</w:t>
      </w:r>
    </w:p>
    <w:p w:rsidR="005B386D" w:rsidRDefault="005B386D" w:rsidP="005B386D">
      <w:pPr>
        <w:pStyle w:val="15"/>
        <w:suppressAutoHyphens/>
        <w:overflowPunct w:val="0"/>
        <w:spacing w:after="0" w:line="100" w:lineRule="atLeast"/>
        <w:ind w:left="1080"/>
        <w:rPr>
          <w:rFonts w:ascii="Times New Roman" w:hAnsi="Times New Roman"/>
          <w:b/>
          <w:bCs/>
          <w:sz w:val="24"/>
          <w:szCs w:val="24"/>
        </w:rPr>
      </w:pPr>
    </w:p>
    <w:tbl>
      <w:tblPr>
        <w:tblW w:w="0" w:type="auto"/>
        <w:tblInd w:w="-5" w:type="dxa"/>
        <w:tblLayout w:type="fixed"/>
        <w:tblLook w:val="04A0"/>
      </w:tblPr>
      <w:tblGrid>
        <w:gridCol w:w="5138"/>
        <w:gridCol w:w="5147"/>
      </w:tblGrid>
      <w:tr w:rsidR="005B386D" w:rsidTr="005B386D">
        <w:tc>
          <w:tcPr>
            <w:tcW w:w="5138" w:type="dxa"/>
            <w:tcBorders>
              <w:top w:val="single" w:sz="4" w:space="0" w:color="000000"/>
              <w:left w:val="single" w:sz="4" w:space="0" w:color="000000"/>
              <w:bottom w:val="single" w:sz="4" w:space="0" w:color="000000"/>
              <w:right w:val="nil"/>
            </w:tcBorders>
            <w:hideMark/>
          </w:tcPr>
          <w:p w:rsidR="005B386D" w:rsidRDefault="005B386D">
            <w:pPr>
              <w:pStyle w:val="Default"/>
              <w:snapToGrid w:val="0"/>
              <w:spacing w:after="0" w:line="100" w:lineRule="atLeast"/>
              <w:rPr>
                <w:rFonts w:ascii="Times New Roman" w:hAnsi="Times New Roman"/>
                <w:sz w:val="24"/>
                <w:szCs w:val="24"/>
              </w:rPr>
            </w:pPr>
            <w:r>
              <w:rPr>
                <w:rFonts w:ascii="Times New Roman" w:hAnsi="Times New Roman"/>
                <w:sz w:val="24"/>
                <w:szCs w:val="24"/>
              </w:rPr>
              <w:t xml:space="preserve">Учредитель </w:t>
            </w:r>
          </w:p>
        </w:tc>
        <w:tc>
          <w:tcPr>
            <w:tcW w:w="5147" w:type="dxa"/>
            <w:tcBorders>
              <w:top w:val="single" w:sz="4" w:space="0" w:color="000000"/>
              <w:left w:val="single" w:sz="4" w:space="0" w:color="000000"/>
              <w:bottom w:val="single" w:sz="4" w:space="0" w:color="000000"/>
              <w:right w:val="single" w:sz="4" w:space="0" w:color="000000"/>
            </w:tcBorders>
            <w:hideMark/>
          </w:tcPr>
          <w:p w:rsidR="005B386D" w:rsidRDefault="005B386D">
            <w:pPr>
              <w:pStyle w:val="Default"/>
              <w:snapToGrid w:val="0"/>
              <w:spacing w:after="0" w:line="100" w:lineRule="atLeast"/>
              <w:rPr>
                <w:rFonts w:ascii="Times New Roman" w:hAnsi="Times New Roman"/>
                <w:sz w:val="24"/>
                <w:szCs w:val="24"/>
              </w:rPr>
            </w:pPr>
            <w:r>
              <w:rPr>
                <w:rFonts w:ascii="Times New Roman" w:hAnsi="Times New Roman"/>
                <w:sz w:val="24"/>
                <w:szCs w:val="24"/>
              </w:rPr>
              <w:t xml:space="preserve">Муниципальное образование «Жуковский район» </w:t>
            </w:r>
          </w:p>
        </w:tc>
      </w:tr>
      <w:tr w:rsidR="005B386D" w:rsidTr="005B386D">
        <w:tc>
          <w:tcPr>
            <w:tcW w:w="5138" w:type="dxa"/>
            <w:tcBorders>
              <w:top w:val="single" w:sz="4" w:space="0" w:color="000000"/>
              <w:left w:val="single" w:sz="4" w:space="0" w:color="000000"/>
              <w:bottom w:val="single" w:sz="4" w:space="0" w:color="000000"/>
              <w:right w:val="nil"/>
            </w:tcBorders>
            <w:hideMark/>
          </w:tcPr>
          <w:p w:rsidR="005B386D" w:rsidRDefault="005B386D">
            <w:pPr>
              <w:pStyle w:val="Default"/>
              <w:snapToGrid w:val="0"/>
              <w:spacing w:after="0" w:line="100" w:lineRule="atLeast"/>
              <w:rPr>
                <w:rFonts w:ascii="Times New Roman" w:hAnsi="Times New Roman"/>
                <w:sz w:val="24"/>
                <w:szCs w:val="24"/>
              </w:rPr>
            </w:pPr>
            <w:r>
              <w:rPr>
                <w:rFonts w:ascii="Times New Roman" w:hAnsi="Times New Roman"/>
                <w:sz w:val="24"/>
                <w:szCs w:val="24"/>
              </w:rPr>
              <w:t xml:space="preserve">Функции и полномочия учредителя в отношении деятельности Учреждения осуществляются </w:t>
            </w:r>
          </w:p>
        </w:tc>
        <w:tc>
          <w:tcPr>
            <w:tcW w:w="5147" w:type="dxa"/>
            <w:tcBorders>
              <w:top w:val="single" w:sz="4" w:space="0" w:color="000000"/>
              <w:left w:val="single" w:sz="4" w:space="0" w:color="000000"/>
              <w:bottom w:val="single" w:sz="4" w:space="0" w:color="000000"/>
              <w:right w:val="single" w:sz="4" w:space="0" w:color="000000"/>
            </w:tcBorders>
            <w:hideMark/>
          </w:tcPr>
          <w:p w:rsidR="005B386D" w:rsidRDefault="005B386D">
            <w:pPr>
              <w:pStyle w:val="Default"/>
              <w:snapToGrid w:val="0"/>
              <w:spacing w:after="0" w:line="100" w:lineRule="atLeast"/>
              <w:jc w:val="both"/>
              <w:rPr>
                <w:rFonts w:ascii="Times New Roman" w:hAnsi="Times New Roman"/>
                <w:sz w:val="24"/>
                <w:szCs w:val="24"/>
              </w:rPr>
            </w:pPr>
            <w:r>
              <w:rPr>
                <w:rFonts w:ascii="Times New Roman" w:hAnsi="Times New Roman"/>
                <w:sz w:val="24"/>
                <w:szCs w:val="24"/>
              </w:rPr>
              <w:t>Администрация Жуковского района в лице управления образования администрации Жуковского района</w:t>
            </w:r>
          </w:p>
        </w:tc>
      </w:tr>
      <w:tr w:rsidR="005B386D" w:rsidTr="005B386D">
        <w:tc>
          <w:tcPr>
            <w:tcW w:w="5138" w:type="dxa"/>
            <w:tcBorders>
              <w:top w:val="single" w:sz="4" w:space="0" w:color="000000"/>
              <w:left w:val="single" w:sz="4" w:space="0" w:color="000000"/>
              <w:bottom w:val="single" w:sz="4" w:space="0" w:color="000000"/>
              <w:right w:val="nil"/>
            </w:tcBorders>
            <w:hideMark/>
          </w:tcPr>
          <w:p w:rsidR="005B386D" w:rsidRDefault="005B386D">
            <w:pPr>
              <w:overflowPunct w:val="0"/>
              <w:snapToGrid w:val="0"/>
              <w:rPr>
                <w:lang w:val="ru-MO"/>
              </w:rPr>
            </w:pPr>
            <w:r>
              <w:t>Функции и полномочия учредителя по упра</w:t>
            </w:r>
            <w:r>
              <w:t>в</w:t>
            </w:r>
            <w:r>
              <w:t>лению имуществом, закрепленным за Учре</w:t>
            </w:r>
            <w:r>
              <w:t>ж</w:t>
            </w:r>
            <w:r>
              <w:t>дением осуществляются</w:t>
            </w:r>
          </w:p>
        </w:tc>
        <w:tc>
          <w:tcPr>
            <w:tcW w:w="5147" w:type="dxa"/>
            <w:tcBorders>
              <w:top w:val="single" w:sz="4" w:space="0" w:color="000000"/>
              <w:left w:val="single" w:sz="4" w:space="0" w:color="000000"/>
              <w:bottom w:val="single" w:sz="4" w:space="0" w:color="000000"/>
              <w:right w:val="single" w:sz="4" w:space="0" w:color="000000"/>
            </w:tcBorders>
            <w:hideMark/>
          </w:tcPr>
          <w:p w:rsidR="005B386D" w:rsidRDefault="005B386D">
            <w:pPr>
              <w:overflowPunct w:val="0"/>
              <w:snapToGrid w:val="0"/>
              <w:jc w:val="both"/>
            </w:pPr>
            <w:r>
              <w:rPr>
                <w:lang w:val="ru-MO"/>
              </w:rPr>
              <w:t>Администрация Жуковского района</w:t>
            </w:r>
          </w:p>
        </w:tc>
      </w:tr>
      <w:tr w:rsidR="005B386D" w:rsidTr="005B386D">
        <w:tc>
          <w:tcPr>
            <w:tcW w:w="5138" w:type="dxa"/>
            <w:tcBorders>
              <w:top w:val="single" w:sz="4" w:space="0" w:color="000000"/>
              <w:left w:val="single" w:sz="4" w:space="0" w:color="000000"/>
              <w:bottom w:val="single" w:sz="4" w:space="0" w:color="000000"/>
              <w:right w:val="nil"/>
            </w:tcBorders>
            <w:hideMark/>
          </w:tcPr>
          <w:p w:rsidR="005B386D" w:rsidRDefault="005B386D">
            <w:pPr>
              <w:overflowPunct w:val="0"/>
              <w:snapToGrid w:val="0"/>
            </w:pPr>
            <w:r>
              <w:t>Название образовательного учреждения</w:t>
            </w:r>
          </w:p>
        </w:tc>
        <w:tc>
          <w:tcPr>
            <w:tcW w:w="5147" w:type="dxa"/>
            <w:tcBorders>
              <w:top w:val="single" w:sz="4" w:space="0" w:color="000000"/>
              <w:left w:val="single" w:sz="4" w:space="0" w:color="000000"/>
              <w:bottom w:val="single" w:sz="4" w:space="0" w:color="000000"/>
              <w:right w:val="single" w:sz="4" w:space="0" w:color="000000"/>
            </w:tcBorders>
            <w:hideMark/>
          </w:tcPr>
          <w:p w:rsidR="005B386D" w:rsidRDefault="005B386D">
            <w:pPr>
              <w:overflowPunct w:val="0"/>
              <w:snapToGrid w:val="0"/>
              <w:jc w:val="both"/>
            </w:pPr>
            <w:r>
              <w:t>Муниципальное автономное дошкольное обр</w:t>
            </w:r>
            <w:r>
              <w:t>а</w:t>
            </w:r>
            <w:r>
              <w:t>зовательное учреждение детский сад «Кол</w:t>
            </w:r>
            <w:r>
              <w:t>о</w:t>
            </w:r>
            <w:r>
              <w:t>сок»</w:t>
            </w:r>
          </w:p>
        </w:tc>
      </w:tr>
      <w:tr w:rsidR="005B386D" w:rsidTr="005B386D">
        <w:tc>
          <w:tcPr>
            <w:tcW w:w="5138" w:type="dxa"/>
            <w:tcBorders>
              <w:top w:val="single" w:sz="4" w:space="0" w:color="000000"/>
              <w:left w:val="single" w:sz="4" w:space="0" w:color="000000"/>
              <w:bottom w:val="single" w:sz="4" w:space="0" w:color="000000"/>
              <w:right w:val="nil"/>
            </w:tcBorders>
            <w:hideMark/>
          </w:tcPr>
          <w:p w:rsidR="005B386D" w:rsidRDefault="005B386D">
            <w:pPr>
              <w:overflowPunct w:val="0"/>
              <w:snapToGrid w:val="0"/>
            </w:pPr>
            <w:r>
              <w:t>Тип и вид образовательного учреждения</w:t>
            </w:r>
          </w:p>
        </w:tc>
        <w:tc>
          <w:tcPr>
            <w:tcW w:w="5147" w:type="dxa"/>
            <w:tcBorders>
              <w:top w:val="single" w:sz="4" w:space="0" w:color="000000"/>
              <w:left w:val="single" w:sz="4" w:space="0" w:color="000000"/>
              <w:bottom w:val="single" w:sz="4" w:space="0" w:color="000000"/>
              <w:right w:val="single" w:sz="4" w:space="0" w:color="000000"/>
            </w:tcBorders>
          </w:tcPr>
          <w:p w:rsidR="005B386D" w:rsidRDefault="005B386D">
            <w:pPr>
              <w:overflowPunct w:val="0"/>
              <w:snapToGrid w:val="0"/>
            </w:pPr>
            <w:r>
              <w:t>Образовательная организация</w:t>
            </w:r>
          </w:p>
          <w:p w:rsidR="005B386D" w:rsidRDefault="005B386D">
            <w:pPr>
              <w:overflowPunct w:val="0"/>
              <w:snapToGrid w:val="0"/>
            </w:pPr>
            <w:r>
              <w:t>дошкольная образовательная организация</w:t>
            </w:r>
          </w:p>
          <w:p w:rsidR="005B386D" w:rsidRDefault="005B386D">
            <w:pPr>
              <w:overflowPunct w:val="0"/>
              <w:snapToGrid w:val="0"/>
            </w:pPr>
          </w:p>
        </w:tc>
      </w:tr>
      <w:tr w:rsidR="005B386D" w:rsidTr="005B386D">
        <w:tc>
          <w:tcPr>
            <w:tcW w:w="5138" w:type="dxa"/>
            <w:tcBorders>
              <w:top w:val="single" w:sz="4" w:space="0" w:color="000000"/>
              <w:left w:val="single" w:sz="4" w:space="0" w:color="000000"/>
              <w:bottom w:val="single" w:sz="4" w:space="0" w:color="000000"/>
              <w:right w:val="nil"/>
            </w:tcBorders>
            <w:hideMark/>
          </w:tcPr>
          <w:p w:rsidR="005B386D" w:rsidRDefault="005B386D">
            <w:pPr>
              <w:pStyle w:val="Default"/>
              <w:snapToGrid w:val="0"/>
              <w:spacing w:after="0" w:line="100" w:lineRule="atLeast"/>
              <w:rPr>
                <w:rFonts w:ascii="Times New Roman" w:hAnsi="Times New Roman"/>
                <w:sz w:val="24"/>
                <w:szCs w:val="24"/>
              </w:rPr>
            </w:pPr>
            <w:r>
              <w:rPr>
                <w:rFonts w:ascii="Times New Roman" w:hAnsi="Times New Roman"/>
                <w:sz w:val="24"/>
                <w:szCs w:val="24"/>
              </w:rPr>
              <w:t xml:space="preserve">Организационно-правовая форма </w:t>
            </w:r>
          </w:p>
        </w:tc>
        <w:tc>
          <w:tcPr>
            <w:tcW w:w="5147" w:type="dxa"/>
            <w:tcBorders>
              <w:top w:val="single" w:sz="4" w:space="0" w:color="000000"/>
              <w:left w:val="single" w:sz="4" w:space="0" w:color="000000"/>
              <w:bottom w:val="single" w:sz="4" w:space="0" w:color="000000"/>
              <w:right w:val="single" w:sz="4" w:space="0" w:color="000000"/>
            </w:tcBorders>
            <w:hideMark/>
          </w:tcPr>
          <w:p w:rsidR="005B386D" w:rsidRDefault="005B386D">
            <w:pPr>
              <w:pStyle w:val="Default"/>
              <w:snapToGrid w:val="0"/>
              <w:spacing w:after="0" w:line="100" w:lineRule="atLeast"/>
              <w:rPr>
                <w:rFonts w:ascii="Times New Roman" w:hAnsi="Times New Roman"/>
                <w:sz w:val="24"/>
                <w:szCs w:val="24"/>
              </w:rPr>
            </w:pPr>
            <w:r>
              <w:rPr>
                <w:rFonts w:ascii="Times New Roman" w:hAnsi="Times New Roman"/>
                <w:sz w:val="24"/>
                <w:szCs w:val="24"/>
              </w:rPr>
              <w:t xml:space="preserve">Автономное учреждение </w:t>
            </w:r>
          </w:p>
        </w:tc>
      </w:tr>
      <w:tr w:rsidR="005B386D" w:rsidTr="005B386D">
        <w:tc>
          <w:tcPr>
            <w:tcW w:w="5138" w:type="dxa"/>
            <w:tcBorders>
              <w:top w:val="single" w:sz="4" w:space="0" w:color="000000"/>
              <w:left w:val="single" w:sz="4" w:space="0" w:color="000000"/>
              <w:bottom w:val="single" w:sz="4" w:space="0" w:color="000000"/>
              <w:right w:val="nil"/>
            </w:tcBorders>
            <w:hideMark/>
          </w:tcPr>
          <w:p w:rsidR="005B386D" w:rsidRDefault="005B386D">
            <w:pPr>
              <w:overflowPunct w:val="0"/>
              <w:snapToGrid w:val="0"/>
            </w:pPr>
            <w:r>
              <w:t>Год ввода в эксплуатацию</w:t>
            </w:r>
          </w:p>
        </w:tc>
        <w:tc>
          <w:tcPr>
            <w:tcW w:w="5147" w:type="dxa"/>
            <w:tcBorders>
              <w:top w:val="single" w:sz="4" w:space="0" w:color="000000"/>
              <w:left w:val="single" w:sz="4" w:space="0" w:color="000000"/>
              <w:bottom w:val="single" w:sz="4" w:space="0" w:color="000000"/>
              <w:right w:val="single" w:sz="4" w:space="0" w:color="000000"/>
            </w:tcBorders>
            <w:hideMark/>
          </w:tcPr>
          <w:p w:rsidR="005B386D" w:rsidRDefault="005B386D">
            <w:pPr>
              <w:overflowPunct w:val="0"/>
              <w:snapToGrid w:val="0"/>
            </w:pPr>
            <w:r>
              <w:t>1982</w:t>
            </w:r>
          </w:p>
        </w:tc>
      </w:tr>
      <w:tr w:rsidR="005B386D" w:rsidTr="005B386D">
        <w:trPr>
          <w:trHeight w:val="797"/>
        </w:trPr>
        <w:tc>
          <w:tcPr>
            <w:tcW w:w="5138" w:type="dxa"/>
            <w:tcBorders>
              <w:top w:val="single" w:sz="4" w:space="0" w:color="000000"/>
              <w:left w:val="single" w:sz="4" w:space="0" w:color="000000"/>
              <w:bottom w:val="single" w:sz="4" w:space="0" w:color="000000"/>
              <w:right w:val="nil"/>
            </w:tcBorders>
            <w:hideMark/>
          </w:tcPr>
          <w:p w:rsidR="005B386D" w:rsidRDefault="005B386D">
            <w:r>
              <w:t>Юридический адрес</w:t>
            </w:r>
          </w:p>
        </w:tc>
        <w:tc>
          <w:tcPr>
            <w:tcW w:w="5147" w:type="dxa"/>
            <w:tcBorders>
              <w:top w:val="single" w:sz="4" w:space="0" w:color="000000"/>
              <w:left w:val="single" w:sz="4" w:space="0" w:color="000000"/>
              <w:bottom w:val="single" w:sz="4" w:space="0" w:color="000000"/>
              <w:right w:val="single" w:sz="4" w:space="0" w:color="000000"/>
            </w:tcBorders>
            <w:hideMark/>
          </w:tcPr>
          <w:p w:rsidR="005B386D" w:rsidRDefault="005B386D">
            <w:pPr>
              <w:pStyle w:val="ConsPlusCell"/>
              <w:snapToGrid w:val="0"/>
              <w:spacing w:after="0" w:line="100" w:lineRule="atLeast"/>
              <w:rPr>
                <w:rFonts w:ascii="Times New Roman" w:hAnsi="Times New Roman"/>
                <w:sz w:val="24"/>
                <w:szCs w:val="24"/>
              </w:rPr>
            </w:pPr>
            <w:r>
              <w:rPr>
                <w:rFonts w:ascii="Times New Roman" w:hAnsi="Times New Roman"/>
                <w:sz w:val="24"/>
                <w:szCs w:val="24"/>
              </w:rPr>
              <w:t>242727, Брянская область, Жуковский  район, д.Гришина Слобода, мкр.Молодежный, д.2</w:t>
            </w:r>
          </w:p>
        </w:tc>
      </w:tr>
      <w:tr w:rsidR="005B386D" w:rsidTr="005B386D">
        <w:tc>
          <w:tcPr>
            <w:tcW w:w="5138" w:type="dxa"/>
            <w:tcBorders>
              <w:top w:val="single" w:sz="4" w:space="0" w:color="000000"/>
              <w:left w:val="single" w:sz="4" w:space="0" w:color="000000"/>
              <w:bottom w:val="single" w:sz="4" w:space="0" w:color="000000"/>
              <w:right w:val="nil"/>
            </w:tcBorders>
          </w:tcPr>
          <w:p w:rsidR="005B386D" w:rsidRDefault="005B386D">
            <w:pPr>
              <w:overflowPunct w:val="0"/>
              <w:snapToGrid w:val="0"/>
            </w:pPr>
            <w:r>
              <w:t>Фактический адрес</w:t>
            </w:r>
          </w:p>
          <w:p w:rsidR="005B386D" w:rsidRDefault="005B386D">
            <w:pPr>
              <w:overflowPunct w:val="0"/>
              <w:snapToGrid w:val="0"/>
            </w:pPr>
          </w:p>
        </w:tc>
        <w:tc>
          <w:tcPr>
            <w:tcW w:w="5147" w:type="dxa"/>
            <w:tcBorders>
              <w:top w:val="single" w:sz="4" w:space="0" w:color="000000"/>
              <w:left w:val="single" w:sz="4" w:space="0" w:color="000000"/>
              <w:bottom w:val="single" w:sz="4" w:space="0" w:color="000000"/>
              <w:right w:val="single" w:sz="4" w:space="0" w:color="000000"/>
            </w:tcBorders>
            <w:hideMark/>
          </w:tcPr>
          <w:p w:rsidR="005B386D" w:rsidRDefault="005B386D">
            <w:pPr>
              <w:pStyle w:val="ConsPlusCell"/>
              <w:snapToGrid w:val="0"/>
              <w:spacing w:after="0" w:line="100" w:lineRule="atLeast"/>
              <w:rPr>
                <w:rFonts w:ascii="Times New Roman" w:hAnsi="Times New Roman"/>
                <w:sz w:val="24"/>
                <w:szCs w:val="24"/>
              </w:rPr>
            </w:pPr>
            <w:r>
              <w:rPr>
                <w:rFonts w:ascii="Times New Roman" w:hAnsi="Times New Roman"/>
                <w:sz w:val="24"/>
                <w:szCs w:val="24"/>
              </w:rPr>
              <w:t>242727, Брянская область, Жуковский  район, д.Гришина Слобода, мкр.Молодежный, д.2</w:t>
            </w:r>
          </w:p>
        </w:tc>
      </w:tr>
      <w:tr w:rsidR="005B386D" w:rsidTr="005B386D">
        <w:tc>
          <w:tcPr>
            <w:tcW w:w="5138" w:type="dxa"/>
            <w:tcBorders>
              <w:top w:val="single" w:sz="4" w:space="0" w:color="000000"/>
              <w:left w:val="single" w:sz="4" w:space="0" w:color="000000"/>
              <w:bottom w:val="single" w:sz="4" w:space="0" w:color="000000"/>
              <w:right w:val="nil"/>
            </w:tcBorders>
            <w:hideMark/>
          </w:tcPr>
          <w:p w:rsidR="005B386D" w:rsidRDefault="005B386D">
            <w:pPr>
              <w:overflowPunct w:val="0"/>
              <w:snapToGrid w:val="0"/>
            </w:pPr>
            <w:r>
              <w:t>Телефон</w:t>
            </w:r>
          </w:p>
        </w:tc>
        <w:tc>
          <w:tcPr>
            <w:tcW w:w="5147" w:type="dxa"/>
            <w:tcBorders>
              <w:top w:val="single" w:sz="4" w:space="0" w:color="000000"/>
              <w:left w:val="single" w:sz="4" w:space="0" w:color="000000"/>
              <w:bottom w:val="single" w:sz="4" w:space="0" w:color="000000"/>
              <w:right w:val="single" w:sz="4" w:space="0" w:color="000000"/>
            </w:tcBorders>
            <w:hideMark/>
          </w:tcPr>
          <w:p w:rsidR="005B386D" w:rsidRDefault="005B386D">
            <w:pPr>
              <w:overflowPunct w:val="0"/>
              <w:snapToGrid w:val="0"/>
            </w:pPr>
            <w:r>
              <w:t>8(48334) 92-634</w:t>
            </w:r>
          </w:p>
        </w:tc>
      </w:tr>
      <w:tr w:rsidR="005B386D" w:rsidTr="005B386D">
        <w:trPr>
          <w:trHeight w:val="600"/>
        </w:trPr>
        <w:tc>
          <w:tcPr>
            <w:tcW w:w="5138" w:type="dxa"/>
            <w:tcBorders>
              <w:top w:val="single" w:sz="4" w:space="0" w:color="000000"/>
              <w:left w:val="single" w:sz="4" w:space="0" w:color="000000"/>
              <w:bottom w:val="single" w:sz="4" w:space="0" w:color="000000"/>
              <w:right w:val="nil"/>
            </w:tcBorders>
            <w:hideMark/>
          </w:tcPr>
          <w:p w:rsidR="005B386D" w:rsidRDefault="005B386D">
            <w:pPr>
              <w:snapToGrid w:val="0"/>
            </w:pPr>
            <w:r>
              <w:t>Режим работы</w:t>
            </w:r>
          </w:p>
        </w:tc>
        <w:tc>
          <w:tcPr>
            <w:tcW w:w="5147" w:type="dxa"/>
            <w:tcBorders>
              <w:top w:val="single" w:sz="4" w:space="0" w:color="000000"/>
              <w:left w:val="single" w:sz="4" w:space="0" w:color="000000"/>
              <w:bottom w:val="single" w:sz="4" w:space="0" w:color="000000"/>
              <w:right w:val="single" w:sz="4" w:space="0" w:color="000000"/>
            </w:tcBorders>
            <w:hideMark/>
          </w:tcPr>
          <w:p w:rsidR="005B386D" w:rsidRDefault="005B386D">
            <w:pPr>
              <w:snapToGrid w:val="0"/>
            </w:pPr>
            <w:r>
              <w:t xml:space="preserve">пятидневная рабочая неделя, с 10,5- ти часовым пребыванием детей с 07.30 до 18.00 часов                                </w:t>
            </w:r>
          </w:p>
        </w:tc>
      </w:tr>
      <w:tr w:rsidR="005B386D" w:rsidTr="005B386D">
        <w:tc>
          <w:tcPr>
            <w:tcW w:w="5138" w:type="dxa"/>
            <w:tcBorders>
              <w:top w:val="single" w:sz="4" w:space="0" w:color="000000"/>
              <w:left w:val="single" w:sz="4" w:space="0" w:color="000000"/>
              <w:bottom w:val="single" w:sz="4" w:space="0" w:color="000000"/>
              <w:right w:val="nil"/>
            </w:tcBorders>
            <w:hideMark/>
          </w:tcPr>
          <w:p w:rsidR="005B386D" w:rsidRDefault="005B386D">
            <w:pPr>
              <w:pStyle w:val="ConsPlusCell"/>
              <w:snapToGrid w:val="0"/>
              <w:spacing w:after="0" w:line="100" w:lineRule="atLeast"/>
              <w:rPr>
                <w:rFonts w:ascii="Times New Roman" w:hAnsi="Times New Roman"/>
                <w:sz w:val="24"/>
                <w:szCs w:val="24"/>
              </w:rPr>
            </w:pPr>
            <w:r>
              <w:rPr>
                <w:rFonts w:ascii="Times New Roman" w:hAnsi="Times New Roman"/>
                <w:sz w:val="24"/>
                <w:szCs w:val="24"/>
              </w:rPr>
              <w:t xml:space="preserve">Проектная наполняемость </w:t>
            </w:r>
          </w:p>
        </w:tc>
        <w:tc>
          <w:tcPr>
            <w:tcW w:w="5147" w:type="dxa"/>
            <w:tcBorders>
              <w:top w:val="single" w:sz="4" w:space="0" w:color="000000"/>
              <w:left w:val="single" w:sz="4" w:space="0" w:color="000000"/>
              <w:bottom w:val="single" w:sz="4" w:space="0" w:color="000000"/>
              <w:right w:val="single" w:sz="4" w:space="0" w:color="000000"/>
            </w:tcBorders>
            <w:hideMark/>
          </w:tcPr>
          <w:p w:rsidR="005B386D" w:rsidRDefault="005B386D">
            <w:pPr>
              <w:snapToGrid w:val="0"/>
            </w:pPr>
            <w:r>
              <w:t>90 воспитанников</w:t>
            </w:r>
          </w:p>
        </w:tc>
      </w:tr>
      <w:tr w:rsidR="005B386D" w:rsidTr="005B386D">
        <w:tc>
          <w:tcPr>
            <w:tcW w:w="5138" w:type="dxa"/>
            <w:tcBorders>
              <w:top w:val="single" w:sz="4" w:space="0" w:color="000000"/>
              <w:left w:val="single" w:sz="4" w:space="0" w:color="000000"/>
              <w:bottom w:val="single" w:sz="4" w:space="0" w:color="000000"/>
              <w:right w:val="nil"/>
            </w:tcBorders>
            <w:hideMark/>
          </w:tcPr>
          <w:p w:rsidR="005B386D" w:rsidRDefault="005B386D">
            <w:pPr>
              <w:pStyle w:val="ConsPlusCell"/>
              <w:snapToGrid w:val="0"/>
              <w:spacing w:after="0" w:line="100" w:lineRule="atLeast"/>
              <w:rPr>
                <w:rFonts w:ascii="Times New Roman" w:hAnsi="Times New Roman"/>
                <w:sz w:val="24"/>
                <w:szCs w:val="24"/>
              </w:rPr>
            </w:pPr>
            <w:r>
              <w:rPr>
                <w:rFonts w:ascii="Times New Roman" w:hAnsi="Times New Roman"/>
                <w:sz w:val="24"/>
                <w:szCs w:val="24"/>
              </w:rPr>
              <w:t xml:space="preserve">Количество воспитанников </w:t>
            </w:r>
          </w:p>
        </w:tc>
        <w:tc>
          <w:tcPr>
            <w:tcW w:w="5147" w:type="dxa"/>
            <w:tcBorders>
              <w:top w:val="single" w:sz="4" w:space="0" w:color="000000"/>
              <w:left w:val="single" w:sz="4" w:space="0" w:color="000000"/>
              <w:bottom w:val="single" w:sz="4" w:space="0" w:color="000000"/>
              <w:right w:val="single" w:sz="4" w:space="0" w:color="000000"/>
            </w:tcBorders>
            <w:hideMark/>
          </w:tcPr>
          <w:p w:rsidR="005B386D" w:rsidRDefault="005B386D">
            <w:pPr>
              <w:snapToGrid w:val="0"/>
            </w:pPr>
            <w:r>
              <w:t>86 воспитанников</w:t>
            </w:r>
          </w:p>
        </w:tc>
      </w:tr>
      <w:tr w:rsidR="005B386D" w:rsidTr="005B386D">
        <w:tc>
          <w:tcPr>
            <w:tcW w:w="5138" w:type="dxa"/>
            <w:tcBorders>
              <w:top w:val="single" w:sz="4" w:space="0" w:color="000000"/>
              <w:left w:val="single" w:sz="4" w:space="0" w:color="000000"/>
              <w:bottom w:val="single" w:sz="4" w:space="0" w:color="000000"/>
              <w:right w:val="nil"/>
            </w:tcBorders>
            <w:hideMark/>
          </w:tcPr>
          <w:p w:rsidR="005B386D" w:rsidRDefault="005B386D">
            <w:pPr>
              <w:overflowPunct w:val="0"/>
              <w:snapToGrid w:val="0"/>
            </w:pPr>
            <w:r>
              <w:t>Факс</w:t>
            </w:r>
          </w:p>
        </w:tc>
        <w:tc>
          <w:tcPr>
            <w:tcW w:w="5147" w:type="dxa"/>
            <w:tcBorders>
              <w:top w:val="single" w:sz="4" w:space="0" w:color="000000"/>
              <w:left w:val="single" w:sz="4" w:space="0" w:color="000000"/>
              <w:bottom w:val="single" w:sz="4" w:space="0" w:color="000000"/>
              <w:right w:val="single" w:sz="4" w:space="0" w:color="000000"/>
            </w:tcBorders>
            <w:hideMark/>
          </w:tcPr>
          <w:p w:rsidR="005B386D" w:rsidRDefault="005B386D">
            <w:pPr>
              <w:overflowPunct w:val="0"/>
              <w:snapToGrid w:val="0"/>
            </w:pPr>
            <w:r>
              <w:t>8(48334)92-6-34</w:t>
            </w:r>
          </w:p>
        </w:tc>
      </w:tr>
      <w:tr w:rsidR="005B386D" w:rsidTr="005B386D">
        <w:tc>
          <w:tcPr>
            <w:tcW w:w="5138" w:type="dxa"/>
            <w:tcBorders>
              <w:top w:val="single" w:sz="4" w:space="0" w:color="000000"/>
              <w:left w:val="single" w:sz="4" w:space="0" w:color="000000"/>
              <w:bottom w:val="single" w:sz="4" w:space="0" w:color="000000"/>
              <w:right w:val="nil"/>
            </w:tcBorders>
            <w:hideMark/>
          </w:tcPr>
          <w:p w:rsidR="005B386D" w:rsidRDefault="005B386D">
            <w:pPr>
              <w:overflowPunct w:val="0"/>
              <w:snapToGrid w:val="0"/>
            </w:pPr>
            <w:r>
              <w:t>e-mail</w:t>
            </w:r>
          </w:p>
        </w:tc>
        <w:tc>
          <w:tcPr>
            <w:tcW w:w="5147" w:type="dxa"/>
            <w:tcBorders>
              <w:top w:val="single" w:sz="4" w:space="0" w:color="000000"/>
              <w:left w:val="single" w:sz="4" w:space="0" w:color="000000"/>
              <w:bottom w:val="single" w:sz="4" w:space="0" w:color="000000"/>
              <w:right w:val="single" w:sz="4" w:space="0" w:color="000000"/>
            </w:tcBorders>
            <w:hideMark/>
          </w:tcPr>
          <w:p w:rsidR="005B386D" w:rsidRDefault="005B386D">
            <w:pPr>
              <w:overflowPunct w:val="0"/>
              <w:snapToGrid w:val="0"/>
            </w:pPr>
            <w:r>
              <w:t xml:space="preserve"> </w:t>
            </w:r>
            <w:r>
              <w:rPr>
                <w:lang w:val="en-US"/>
              </w:rPr>
              <w:t xml:space="preserve"> madou</w:t>
            </w:r>
            <w:r>
              <w:t>-</w:t>
            </w:r>
            <w:r>
              <w:rPr>
                <w:lang w:val="en-US"/>
              </w:rPr>
              <w:t>kolosok</w:t>
            </w:r>
            <w:r>
              <w:t>@</w:t>
            </w:r>
            <w:r>
              <w:rPr>
                <w:lang w:val="en-US"/>
              </w:rPr>
              <w:t>yandex</w:t>
            </w:r>
            <w:r>
              <w:t>.</w:t>
            </w:r>
            <w:r>
              <w:rPr>
                <w:lang w:val="en-US"/>
              </w:rPr>
              <w:t>ru</w:t>
            </w:r>
            <w:r>
              <w:t xml:space="preserve">                         </w:t>
            </w:r>
          </w:p>
        </w:tc>
      </w:tr>
      <w:tr w:rsidR="005B386D" w:rsidTr="005B386D">
        <w:tc>
          <w:tcPr>
            <w:tcW w:w="5138" w:type="dxa"/>
            <w:tcBorders>
              <w:top w:val="single" w:sz="4" w:space="0" w:color="000000"/>
              <w:left w:val="single" w:sz="4" w:space="0" w:color="000000"/>
              <w:bottom w:val="single" w:sz="4" w:space="0" w:color="000000"/>
              <w:right w:val="nil"/>
            </w:tcBorders>
            <w:hideMark/>
          </w:tcPr>
          <w:p w:rsidR="005B386D" w:rsidRDefault="005B386D">
            <w:pPr>
              <w:overflowPunct w:val="0"/>
              <w:snapToGrid w:val="0"/>
            </w:pPr>
            <w:r>
              <w:t>Адрес сайта в Интернете</w:t>
            </w:r>
          </w:p>
        </w:tc>
        <w:tc>
          <w:tcPr>
            <w:tcW w:w="5147" w:type="dxa"/>
            <w:tcBorders>
              <w:top w:val="single" w:sz="4" w:space="0" w:color="000000"/>
              <w:left w:val="single" w:sz="4" w:space="0" w:color="000000"/>
              <w:bottom w:val="single" w:sz="4" w:space="0" w:color="000000"/>
              <w:right w:val="single" w:sz="4" w:space="0" w:color="000000"/>
            </w:tcBorders>
            <w:hideMark/>
          </w:tcPr>
          <w:p w:rsidR="005B386D" w:rsidRDefault="005B386D">
            <w:pPr>
              <w:overflowPunct w:val="0"/>
              <w:snapToGrid w:val="0"/>
            </w:pPr>
            <w:r>
              <w:rPr>
                <w:lang w:val="en-US"/>
              </w:rPr>
              <w:t>zhu madou</w:t>
            </w:r>
            <w:r>
              <w:t>-</w:t>
            </w:r>
            <w:r>
              <w:rPr>
                <w:lang w:val="en-US"/>
              </w:rPr>
              <w:t>kolosok</w:t>
            </w:r>
          </w:p>
        </w:tc>
      </w:tr>
      <w:tr w:rsidR="005B386D" w:rsidTr="005B386D">
        <w:tc>
          <w:tcPr>
            <w:tcW w:w="10285" w:type="dxa"/>
            <w:gridSpan w:val="2"/>
            <w:tcBorders>
              <w:top w:val="single" w:sz="4" w:space="0" w:color="000000"/>
              <w:left w:val="single" w:sz="4" w:space="0" w:color="000000"/>
              <w:bottom w:val="single" w:sz="4" w:space="0" w:color="000000"/>
              <w:right w:val="single" w:sz="4" w:space="0" w:color="000000"/>
            </w:tcBorders>
            <w:hideMark/>
          </w:tcPr>
          <w:p w:rsidR="005B386D" w:rsidRDefault="005B386D">
            <w:pPr>
              <w:overflowPunct w:val="0"/>
              <w:snapToGrid w:val="0"/>
              <w:rPr>
                <w:color w:val="000000"/>
              </w:rPr>
            </w:pPr>
            <w:r>
              <w:t xml:space="preserve">Администрация ОУ: </w:t>
            </w:r>
          </w:p>
        </w:tc>
      </w:tr>
      <w:tr w:rsidR="005B386D" w:rsidTr="005B386D">
        <w:tc>
          <w:tcPr>
            <w:tcW w:w="5138" w:type="dxa"/>
            <w:tcBorders>
              <w:top w:val="single" w:sz="4" w:space="0" w:color="000000"/>
              <w:left w:val="single" w:sz="4" w:space="0" w:color="000000"/>
              <w:bottom w:val="single" w:sz="4" w:space="0" w:color="000000"/>
              <w:right w:val="nil"/>
            </w:tcBorders>
            <w:hideMark/>
          </w:tcPr>
          <w:p w:rsidR="005B386D" w:rsidRDefault="005B386D">
            <w:pPr>
              <w:pStyle w:val="Default"/>
              <w:snapToGrid w:val="0"/>
              <w:spacing w:after="0" w:line="100" w:lineRule="atLeast"/>
              <w:rPr>
                <w:rFonts w:ascii="Times New Roman" w:hAnsi="Times New Roman"/>
                <w:sz w:val="24"/>
                <w:szCs w:val="24"/>
              </w:rPr>
            </w:pPr>
            <w:r>
              <w:rPr>
                <w:rFonts w:ascii="Times New Roman" w:hAnsi="Times New Roman"/>
                <w:sz w:val="24"/>
                <w:szCs w:val="24"/>
              </w:rPr>
              <w:t>Должность руководителя</w:t>
            </w:r>
          </w:p>
        </w:tc>
        <w:tc>
          <w:tcPr>
            <w:tcW w:w="5147" w:type="dxa"/>
            <w:tcBorders>
              <w:top w:val="single" w:sz="4" w:space="0" w:color="000000"/>
              <w:left w:val="single" w:sz="4" w:space="0" w:color="000000"/>
              <w:bottom w:val="single" w:sz="4" w:space="0" w:color="000000"/>
              <w:right w:val="single" w:sz="4" w:space="0" w:color="000000"/>
            </w:tcBorders>
            <w:hideMark/>
          </w:tcPr>
          <w:p w:rsidR="005B386D" w:rsidRDefault="005B386D">
            <w:pPr>
              <w:pStyle w:val="Default"/>
              <w:snapToGrid w:val="0"/>
              <w:spacing w:after="0" w:line="100" w:lineRule="atLeast"/>
              <w:rPr>
                <w:rFonts w:ascii="Times New Roman" w:hAnsi="Times New Roman"/>
                <w:sz w:val="24"/>
                <w:szCs w:val="24"/>
              </w:rPr>
            </w:pPr>
            <w:r>
              <w:rPr>
                <w:rFonts w:ascii="Times New Roman" w:hAnsi="Times New Roman"/>
                <w:sz w:val="24"/>
                <w:szCs w:val="24"/>
              </w:rPr>
              <w:t xml:space="preserve">Заведующий </w:t>
            </w:r>
          </w:p>
        </w:tc>
      </w:tr>
      <w:tr w:rsidR="005B386D" w:rsidTr="005B386D">
        <w:tc>
          <w:tcPr>
            <w:tcW w:w="5138" w:type="dxa"/>
            <w:tcBorders>
              <w:top w:val="single" w:sz="4" w:space="0" w:color="000000"/>
              <w:left w:val="single" w:sz="4" w:space="0" w:color="000000"/>
              <w:bottom w:val="single" w:sz="4" w:space="0" w:color="000000"/>
              <w:right w:val="nil"/>
            </w:tcBorders>
            <w:hideMark/>
          </w:tcPr>
          <w:p w:rsidR="005B386D" w:rsidRDefault="005B386D">
            <w:pPr>
              <w:overflowPunct w:val="0"/>
              <w:snapToGrid w:val="0"/>
            </w:pPr>
            <w:r>
              <w:t>Фамилия, имя, отчество</w:t>
            </w:r>
          </w:p>
        </w:tc>
        <w:tc>
          <w:tcPr>
            <w:tcW w:w="5147" w:type="dxa"/>
            <w:tcBorders>
              <w:top w:val="single" w:sz="4" w:space="0" w:color="000000"/>
              <w:left w:val="single" w:sz="4" w:space="0" w:color="000000"/>
              <w:bottom w:val="single" w:sz="4" w:space="0" w:color="000000"/>
              <w:right w:val="single" w:sz="4" w:space="0" w:color="000000"/>
            </w:tcBorders>
            <w:hideMark/>
          </w:tcPr>
          <w:p w:rsidR="005B386D" w:rsidRDefault="005B386D">
            <w:pPr>
              <w:overflowPunct w:val="0"/>
              <w:snapToGrid w:val="0"/>
              <w:rPr>
                <w:color w:val="000000"/>
              </w:rPr>
            </w:pPr>
            <w:r>
              <w:rPr>
                <w:color w:val="000000"/>
              </w:rPr>
              <w:t>Якунина Нина Ивановна</w:t>
            </w:r>
          </w:p>
        </w:tc>
      </w:tr>
      <w:tr w:rsidR="005B386D" w:rsidTr="005B386D">
        <w:tc>
          <w:tcPr>
            <w:tcW w:w="5138" w:type="dxa"/>
            <w:tcBorders>
              <w:top w:val="single" w:sz="4" w:space="0" w:color="000000"/>
              <w:left w:val="single" w:sz="4" w:space="0" w:color="000000"/>
              <w:bottom w:val="single" w:sz="4" w:space="0" w:color="000000"/>
              <w:right w:val="nil"/>
            </w:tcBorders>
            <w:hideMark/>
          </w:tcPr>
          <w:p w:rsidR="005B386D" w:rsidRDefault="005B386D">
            <w:pPr>
              <w:overflowPunct w:val="0"/>
              <w:snapToGrid w:val="0"/>
            </w:pPr>
            <w:r>
              <w:t>Старший воспитатель</w:t>
            </w:r>
          </w:p>
        </w:tc>
        <w:tc>
          <w:tcPr>
            <w:tcW w:w="5147" w:type="dxa"/>
            <w:tcBorders>
              <w:top w:val="single" w:sz="4" w:space="0" w:color="000000"/>
              <w:left w:val="single" w:sz="4" w:space="0" w:color="000000"/>
              <w:bottom w:val="single" w:sz="4" w:space="0" w:color="000000"/>
              <w:right w:val="single" w:sz="4" w:space="0" w:color="000000"/>
            </w:tcBorders>
            <w:hideMark/>
          </w:tcPr>
          <w:p w:rsidR="005B386D" w:rsidRDefault="005B386D">
            <w:pPr>
              <w:overflowPunct w:val="0"/>
              <w:snapToGrid w:val="0"/>
              <w:rPr>
                <w:color w:val="000000"/>
              </w:rPr>
            </w:pPr>
            <w:r>
              <w:rPr>
                <w:color w:val="000000"/>
              </w:rPr>
              <w:t>Рубан Наталья Алексеевна</w:t>
            </w:r>
          </w:p>
        </w:tc>
      </w:tr>
      <w:tr w:rsidR="005B386D" w:rsidTr="005B386D">
        <w:tc>
          <w:tcPr>
            <w:tcW w:w="5138" w:type="dxa"/>
            <w:tcBorders>
              <w:top w:val="single" w:sz="4" w:space="0" w:color="000000"/>
              <w:left w:val="single" w:sz="4" w:space="0" w:color="000000"/>
              <w:bottom w:val="single" w:sz="4" w:space="0" w:color="000000"/>
              <w:right w:val="nil"/>
            </w:tcBorders>
            <w:hideMark/>
          </w:tcPr>
          <w:p w:rsidR="005B386D" w:rsidRDefault="005B386D">
            <w:pPr>
              <w:overflowPunct w:val="0"/>
              <w:snapToGrid w:val="0"/>
            </w:pPr>
            <w:r>
              <w:t>Заведующий хозяйством</w:t>
            </w:r>
          </w:p>
        </w:tc>
        <w:tc>
          <w:tcPr>
            <w:tcW w:w="5147" w:type="dxa"/>
            <w:tcBorders>
              <w:top w:val="single" w:sz="4" w:space="0" w:color="000000"/>
              <w:left w:val="single" w:sz="4" w:space="0" w:color="000000"/>
              <w:bottom w:val="single" w:sz="4" w:space="0" w:color="000000"/>
              <w:right w:val="single" w:sz="4" w:space="0" w:color="000000"/>
            </w:tcBorders>
            <w:hideMark/>
          </w:tcPr>
          <w:p w:rsidR="005B386D" w:rsidRDefault="005B386D">
            <w:pPr>
              <w:overflowPunct w:val="0"/>
              <w:snapToGrid w:val="0"/>
              <w:rPr>
                <w:color w:val="000000"/>
              </w:rPr>
            </w:pPr>
            <w:r>
              <w:rPr>
                <w:color w:val="000000"/>
              </w:rPr>
              <w:t>Свиридова Татьяна Александровна</w:t>
            </w:r>
          </w:p>
        </w:tc>
      </w:tr>
      <w:tr w:rsidR="005B386D" w:rsidTr="005B386D">
        <w:tc>
          <w:tcPr>
            <w:tcW w:w="5138" w:type="dxa"/>
            <w:tcBorders>
              <w:top w:val="single" w:sz="4" w:space="0" w:color="000000"/>
              <w:left w:val="single" w:sz="4" w:space="0" w:color="000000"/>
              <w:bottom w:val="single" w:sz="4" w:space="0" w:color="000000"/>
              <w:right w:val="nil"/>
            </w:tcBorders>
            <w:hideMark/>
          </w:tcPr>
          <w:p w:rsidR="005B386D" w:rsidRDefault="005B386D">
            <w:pPr>
              <w:overflowPunct w:val="0"/>
              <w:snapToGrid w:val="0"/>
            </w:pPr>
            <w:r>
              <w:t>Медицинская сестра</w:t>
            </w:r>
          </w:p>
        </w:tc>
        <w:tc>
          <w:tcPr>
            <w:tcW w:w="5147" w:type="dxa"/>
            <w:tcBorders>
              <w:top w:val="single" w:sz="4" w:space="0" w:color="000000"/>
              <w:left w:val="single" w:sz="4" w:space="0" w:color="000000"/>
              <w:bottom w:val="single" w:sz="4" w:space="0" w:color="000000"/>
              <w:right w:val="single" w:sz="4" w:space="0" w:color="000000"/>
            </w:tcBorders>
            <w:hideMark/>
          </w:tcPr>
          <w:p w:rsidR="005B386D" w:rsidRDefault="005B386D">
            <w:pPr>
              <w:overflowPunct w:val="0"/>
              <w:snapToGrid w:val="0"/>
              <w:rPr>
                <w:color w:val="000000"/>
              </w:rPr>
            </w:pPr>
            <w:r>
              <w:rPr>
                <w:color w:val="000000"/>
              </w:rPr>
              <w:t>Зернина Татьна Ивановна</w:t>
            </w:r>
          </w:p>
        </w:tc>
      </w:tr>
      <w:tr w:rsidR="005B386D" w:rsidTr="005B386D">
        <w:tc>
          <w:tcPr>
            <w:tcW w:w="5138" w:type="dxa"/>
            <w:tcBorders>
              <w:top w:val="single" w:sz="4" w:space="0" w:color="000000"/>
              <w:left w:val="single" w:sz="4" w:space="0" w:color="000000"/>
              <w:bottom w:val="single" w:sz="4" w:space="0" w:color="000000"/>
              <w:right w:val="nil"/>
            </w:tcBorders>
            <w:hideMark/>
          </w:tcPr>
          <w:p w:rsidR="005B386D" w:rsidRDefault="005B386D">
            <w:pPr>
              <w:pStyle w:val="Default"/>
              <w:snapToGrid w:val="0"/>
              <w:spacing w:after="0" w:line="100" w:lineRule="atLeast"/>
              <w:rPr>
                <w:rFonts w:ascii="Times New Roman" w:hAnsi="Times New Roman"/>
                <w:sz w:val="24"/>
                <w:szCs w:val="24"/>
              </w:rPr>
            </w:pPr>
            <w:r>
              <w:rPr>
                <w:rFonts w:ascii="Times New Roman" w:hAnsi="Times New Roman"/>
                <w:sz w:val="24"/>
                <w:szCs w:val="24"/>
              </w:rPr>
              <w:t xml:space="preserve">Орган государственно-общественного управления </w:t>
            </w:r>
          </w:p>
        </w:tc>
        <w:tc>
          <w:tcPr>
            <w:tcW w:w="5147" w:type="dxa"/>
            <w:tcBorders>
              <w:top w:val="single" w:sz="4" w:space="0" w:color="000000"/>
              <w:left w:val="single" w:sz="4" w:space="0" w:color="000000"/>
              <w:bottom w:val="single" w:sz="4" w:space="0" w:color="000000"/>
              <w:right w:val="single" w:sz="4" w:space="0" w:color="000000"/>
            </w:tcBorders>
          </w:tcPr>
          <w:p w:rsidR="005B386D" w:rsidRDefault="005B386D">
            <w:pPr>
              <w:pStyle w:val="Default"/>
              <w:snapToGrid w:val="0"/>
              <w:spacing w:after="0" w:line="100" w:lineRule="atLeast"/>
              <w:rPr>
                <w:rFonts w:ascii="Times New Roman" w:hAnsi="Times New Roman" w:cs="Times New Roman"/>
                <w:sz w:val="24"/>
                <w:szCs w:val="24"/>
              </w:rPr>
            </w:pPr>
            <w:r>
              <w:rPr>
                <w:rFonts w:ascii="Times New Roman" w:hAnsi="Times New Roman"/>
                <w:sz w:val="24"/>
                <w:szCs w:val="24"/>
              </w:rPr>
              <w:t xml:space="preserve">Наблюдательный  совет </w:t>
            </w:r>
          </w:p>
          <w:p w:rsidR="005B386D" w:rsidRDefault="005B386D">
            <w:pPr>
              <w:overflowPunct w:val="0"/>
              <w:rPr>
                <w:color w:val="000000"/>
              </w:rPr>
            </w:pPr>
          </w:p>
        </w:tc>
      </w:tr>
      <w:tr w:rsidR="005B386D" w:rsidTr="005B386D">
        <w:tc>
          <w:tcPr>
            <w:tcW w:w="5138" w:type="dxa"/>
            <w:tcBorders>
              <w:top w:val="single" w:sz="4" w:space="0" w:color="000000"/>
              <w:left w:val="single" w:sz="4" w:space="0" w:color="000000"/>
              <w:bottom w:val="single" w:sz="4" w:space="0" w:color="000000"/>
              <w:right w:val="nil"/>
            </w:tcBorders>
            <w:hideMark/>
          </w:tcPr>
          <w:p w:rsidR="005B386D" w:rsidRDefault="005B386D">
            <w:pPr>
              <w:pStyle w:val="Default"/>
              <w:snapToGrid w:val="0"/>
              <w:spacing w:after="0" w:line="100" w:lineRule="atLeast"/>
              <w:rPr>
                <w:rFonts w:ascii="Times New Roman" w:hAnsi="Times New Roman"/>
                <w:sz w:val="24"/>
                <w:szCs w:val="24"/>
              </w:rPr>
            </w:pPr>
            <w:r>
              <w:rPr>
                <w:rFonts w:ascii="Times New Roman" w:hAnsi="Times New Roman"/>
                <w:sz w:val="24"/>
                <w:szCs w:val="24"/>
              </w:rPr>
              <w:t xml:space="preserve">Лицензия на право ведения образовательной деятельности </w:t>
            </w:r>
          </w:p>
        </w:tc>
        <w:tc>
          <w:tcPr>
            <w:tcW w:w="5147" w:type="dxa"/>
            <w:tcBorders>
              <w:top w:val="single" w:sz="4" w:space="0" w:color="000000"/>
              <w:left w:val="single" w:sz="4" w:space="0" w:color="000000"/>
              <w:bottom w:val="single" w:sz="4" w:space="0" w:color="000000"/>
              <w:right w:val="single" w:sz="4" w:space="0" w:color="000000"/>
            </w:tcBorders>
          </w:tcPr>
          <w:p w:rsidR="005B386D" w:rsidRDefault="005B386D">
            <w:pPr>
              <w:overflowPunct w:val="0"/>
              <w:snapToGrid w:val="0"/>
              <w:jc w:val="both"/>
              <w:rPr>
                <w:rStyle w:val="21"/>
              </w:rPr>
            </w:pPr>
            <w:r>
              <w:rPr>
                <w:rStyle w:val="21"/>
              </w:rPr>
              <w:t xml:space="preserve">Регистрационный № 4100 от 28 июня 2016г. </w:t>
            </w:r>
          </w:p>
          <w:p w:rsidR="005B386D" w:rsidRDefault="005B386D">
            <w:pPr>
              <w:overflowPunct w:val="0"/>
              <w:jc w:val="both"/>
              <w:rPr>
                <w:rStyle w:val="21"/>
              </w:rPr>
            </w:pPr>
            <w:r>
              <w:rPr>
                <w:rStyle w:val="21"/>
              </w:rPr>
              <w:t>Серия 32Л01 № 0002837</w:t>
            </w:r>
          </w:p>
          <w:p w:rsidR="005B386D" w:rsidRDefault="005B386D">
            <w:pPr>
              <w:overflowPunct w:val="0"/>
              <w:jc w:val="both"/>
              <w:rPr>
                <w:rStyle w:val="21"/>
              </w:rPr>
            </w:pPr>
          </w:p>
        </w:tc>
      </w:tr>
    </w:tbl>
    <w:p w:rsidR="005B386D" w:rsidRDefault="005B386D" w:rsidP="005B386D">
      <w:pPr>
        <w:spacing w:line="360" w:lineRule="auto"/>
        <w:jc w:val="both"/>
      </w:pPr>
    </w:p>
    <w:p w:rsidR="005B386D" w:rsidRDefault="005B386D" w:rsidP="005B386D">
      <w:pPr>
        <w:spacing w:line="360" w:lineRule="auto"/>
      </w:pPr>
      <w:r>
        <w:t xml:space="preserve">    Учреждение в своей деятельности руководствуется нормативными документами: </w:t>
      </w:r>
    </w:p>
    <w:p w:rsidR="005B386D" w:rsidRDefault="005B386D" w:rsidP="005B386D">
      <w:pPr>
        <w:spacing w:line="360" w:lineRule="auto"/>
        <w:ind w:firstLine="142"/>
        <w:jc w:val="both"/>
      </w:pPr>
      <w:r>
        <w:t>- Законом РФ «Об образовании в Российской Федерации»;</w:t>
      </w:r>
    </w:p>
    <w:p w:rsidR="005B386D" w:rsidRDefault="005B386D" w:rsidP="005B386D">
      <w:pPr>
        <w:spacing w:line="360" w:lineRule="auto"/>
        <w:jc w:val="both"/>
      </w:pPr>
      <w:r>
        <w:t xml:space="preserve">  - Указами и распоряжениями Президента РФ;</w:t>
      </w:r>
    </w:p>
    <w:p w:rsidR="005B386D" w:rsidRDefault="005B386D" w:rsidP="005B386D">
      <w:pPr>
        <w:spacing w:line="360" w:lineRule="auto"/>
        <w:ind w:firstLine="142"/>
        <w:jc w:val="both"/>
      </w:pPr>
      <w:r>
        <w:t>- Приказами и распоряжениями департамента образования и науки Брянской области;</w:t>
      </w:r>
    </w:p>
    <w:p w:rsidR="005B386D" w:rsidRDefault="005B386D" w:rsidP="005B386D">
      <w:pPr>
        <w:spacing w:line="360" w:lineRule="auto"/>
        <w:ind w:firstLine="142"/>
        <w:jc w:val="both"/>
      </w:pPr>
      <w:r>
        <w:t>- Уставом;</w:t>
      </w:r>
    </w:p>
    <w:p w:rsidR="005B386D" w:rsidRDefault="005B386D" w:rsidP="005B386D">
      <w:pPr>
        <w:spacing w:line="360" w:lineRule="auto"/>
        <w:ind w:firstLine="142"/>
        <w:jc w:val="both"/>
      </w:pPr>
      <w:r>
        <w:t>- Локальными актами;</w:t>
      </w:r>
      <w:r w:rsidR="00A60F12">
        <w:t xml:space="preserve"> </w:t>
      </w:r>
    </w:p>
    <w:p w:rsidR="00A60F12" w:rsidRDefault="00A60F12" w:rsidP="00A60F12">
      <w:pPr>
        <w:spacing w:line="360" w:lineRule="auto"/>
        <w:ind w:firstLine="142"/>
        <w:jc w:val="both"/>
      </w:pPr>
      <w:r>
        <w:rPr>
          <w:b/>
          <w:bCs/>
        </w:rPr>
        <w:t xml:space="preserve">-  </w:t>
      </w:r>
      <w:r>
        <w:t>Федеральным государственным образовательным стандартом дошкольного образования;</w:t>
      </w:r>
    </w:p>
    <w:p w:rsidR="00A60F12" w:rsidRDefault="00A60F12" w:rsidP="00A60F12">
      <w:pPr>
        <w:spacing w:line="360" w:lineRule="auto"/>
        <w:ind w:firstLine="142"/>
        <w:jc w:val="both"/>
      </w:pPr>
      <w:r>
        <w:t xml:space="preserve">  - Санитарно- эпидемиологическими требованиями к устройству, содержанию и организации режима работы дошкольных образовательных организаций. СанПиН 2.4.1.3049-13.</w:t>
      </w:r>
    </w:p>
    <w:p w:rsidR="00A60F12" w:rsidRPr="00487E8F" w:rsidRDefault="00A60F12" w:rsidP="00A60F12">
      <w:pPr>
        <w:spacing w:line="360" w:lineRule="auto"/>
        <w:ind w:firstLine="142"/>
        <w:jc w:val="both"/>
        <w:rPr>
          <w:sz w:val="8"/>
          <w:szCs w:val="8"/>
        </w:rPr>
      </w:pPr>
    </w:p>
    <w:p w:rsidR="00A60F12" w:rsidRPr="00437313" w:rsidRDefault="00A60F12" w:rsidP="00A60F12">
      <w:pPr>
        <w:overflowPunct w:val="0"/>
        <w:spacing w:line="360" w:lineRule="auto"/>
        <w:ind w:firstLine="632"/>
        <w:jc w:val="both"/>
      </w:pPr>
      <w:r>
        <w:t>МАДОУ детский сад «Колосок» функционирует с 01.0</w:t>
      </w:r>
      <w:r w:rsidR="00BF1E05">
        <w:t>9.1982</w:t>
      </w:r>
      <w:r w:rsidRPr="00B01996">
        <w:t xml:space="preserve"> года как учреждение образ</w:t>
      </w:r>
      <w:r w:rsidRPr="00B01996">
        <w:t>о</w:t>
      </w:r>
      <w:r w:rsidRPr="00B01996">
        <w:t xml:space="preserve">вательного типа, реализующее общеобразовательные программы дошкольного образования.   </w:t>
      </w:r>
    </w:p>
    <w:p w:rsidR="00A60F12" w:rsidRPr="00437313" w:rsidRDefault="00A60F12" w:rsidP="00A60F12">
      <w:pPr>
        <w:overflowPunct w:val="0"/>
        <w:spacing w:line="360" w:lineRule="auto"/>
        <w:ind w:firstLine="632"/>
        <w:jc w:val="both"/>
      </w:pPr>
      <w:r w:rsidRPr="00B01996">
        <w:t>Учреждение осуществляет образовательную деятельность, целью которой является обе</w:t>
      </w:r>
      <w:r w:rsidRPr="00B01996">
        <w:t>с</w:t>
      </w:r>
      <w:r w:rsidRPr="00B01996">
        <w:t>печение всестороннего (физического, социально – коммуникативного, познавательного, худож</w:t>
      </w:r>
      <w:r w:rsidRPr="00B01996">
        <w:t>е</w:t>
      </w:r>
      <w:r w:rsidRPr="00B01996">
        <w:t>ственно – эстетического, речевого) развития детей дошкольного возраста в соответствии с фед</w:t>
      </w:r>
      <w:r w:rsidRPr="00B01996">
        <w:t>е</w:t>
      </w:r>
      <w:r w:rsidRPr="00B01996">
        <w:t>ральным государственным образовательным стандартом дошкольного образования.</w:t>
      </w:r>
    </w:p>
    <w:p w:rsidR="00A60F12" w:rsidRPr="00B01996" w:rsidRDefault="00A60F12" w:rsidP="00A60F12">
      <w:pPr>
        <w:pStyle w:val="ConsPlusCell"/>
        <w:spacing w:after="0" w:line="360" w:lineRule="auto"/>
        <w:jc w:val="both"/>
        <w:rPr>
          <w:rFonts w:ascii="Times New Roman" w:hAnsi="Times New Roman" w:cs="Times New Roman"/>
          <w:sz w:val="24"/>
          <w:szCs w:val="24"/>
        </w:rPr>
      </w:pPr>
      <w:r>
        <w:rPr>
          <w:rFonts w:ascii="Times New Roman" w:hAnsi="Times New Roman" w:cs="Times New Roman"/>
          <w:sz w:val="24"/>
          <w:szCs w:val="24"/>
        </w:rPr>
        <w:t>В  МАДОУ детский сад «Колосок» функционирует 3 разновозрастных группы:</w:t>
      </w:r>
      <w:r w:rsidRPr="00B01996">
        <w:rPr>
          <w:rFonts w:ascii="Times New Roman" w:hAnsi="Times New Roman" w:cs="Times New Roman"/>
          <w:sz w:val="24"/>
          <w:szCs w:val="24"/>
        </w:rPr>
        <w:t xml:space="preserve"> </w:t>
      </w:r>
    </w:p>
    <w:p w:rsidR="00A60F12" w:rsidRPr="00B01996" w:rsidRDefault="00A60F12" w:rsidP="00A60F12">
      <w:pPr>
        <w:overflowPunct w:val="0"/>
        <w:spacing w:line="360" w:lineRule="auto"/>
        <w:ind w:firstLine="709"/>
        <w:jc w:val="both"/>
      </w:pPr>
      <w:r>
        <w:t>-первая и вторая группа раннего возраста  -от 1</w:t>
      </w:r>
      <w:r w:rsidRPr="00B01996">
        <w:t xml:space="preserve"> до 3 лет);  </w:t>
      </w:r>
    </w:p>
    <w:p w:rsidR="00A60F12" w:rsidRDefault="00A60F12" w:rsidP="00A60F12">
      <w:pPr>
        <w:overflowPunct w:val="0"/>
        <w:spacing w:line="360" w:lineRule="auto"/>
        <w:ind w:firstLine="709"/>
        <w:jc w:val="both"/>
      </w:pPr>
      <w:r>
        <w:t>-младшая, средняя группа (от 3 до 5</w:t>
      </w:r>
      <w:r w:rsidRPr="00B01996">
        <w:t xml:space="preserve"> лет); </w:t>
      </w:r>
    </w:p>
    <w:p w:rsidR="00A60F12" w:rsidRPr="00437313" w:rsidRDefault="00A60F12" w:rsidP="00A60F12">
      <w:pPr>
        <w:tabs>
          <w:tab w:val="left" w:pos="6420"/>
        </w:tabs>
        <w:overflowPunct w:val="0"/>
        <w:spacing w:line="360" w:lineRule="auto"/>
        <w:ind w:firstLine="709"/>
        <w:jc w:val="both"/>
      </w:pPr>
      <w:r>
        <w:t>- старшая, подготовительная группа (от 5до 8лет).</w:t>
      </w:r>
      <w:r>
        <w:tab/>
      </w:r>
    </w:p>
    <w:p w:rsidR="00A60F12" w:rsidRPr="00B01996" w:rsidRDefault="00A60F12" w:rsidP="00A60F12">
      <w:pPr>
        <w:overflowPunct w:val="0"/>
        <w:spacing w:line="360" w:lineRule="auto"/>
        <w:ind w:firstLine="708"/>
        <w:jc w:val="both"/>
      </w:pPr>
      <w:r w:rsidRPr="00B01996">
        <w:t>Содержание деятельности педагогического коллектива построено на основе принципов возрастной психологии и дошкольной педагогики:</w:t>
      </w:r>
    </w:p>
    <w:p w:rsidR="00A60F12" w:rsidRPr="00B01996" w:rsidRDefault="00A60F12" w:rsidP="00A60F12">
      <w:pPr>
        <w:overflowPunct w:val="0"/>
        <w:spacing w:line="360" w:lineRule="auto"/>
        <w:ind w:firstLine="708"/>
        <w:jc w:val="both"/>
      </w:pPr>
      <w:r w:rsidRPr="00B01996">
        <w:t>- принципу смыслового отношения к миру;</w:t>
      </w:r>
    </w:p>
    <w:p w:rsidR="00A60F12" w:rsidRPr="00B01996" w:rsidRDefault="00A60F12" w:rsidP="00A60F12">
      <w:pPr>
        <w:overflowPunct w:val="0"/>
        <w:spacing w:line="360" w:lineRule="auto"/>
        <w:ind w:firstLine="708"/>
        <w:jc w:val="both"/>
      </w:pPr>
      <w:r w:rsidRPr="00B01996">
        <w:t>- принципу адаптивности;</w:t>
      </w:r>
    </w:p>
    <w:p w:rsidR="00A60F12" w:rsidRPr="00B01996" w:rsidRDefault="00A60F12" w:rsidP="00A60F12">
      <w:pPr>
        <w:overflowPunct w:val="0"/>
        <w:spacing w:line="360" w:lineRule="auto"/>
        <w:ind w:firstLine="708"/>
        <w:jc w:val="both"/>
      </w:pPr>
      <w:r w:rsidRPr="00B01996">
        <w:t>- принципу необходимости и достаточности;</w:t>
      </w:r>
    </w:p>
    <w:p w:rsidR="00A60F12" w:rsidRPr="00B01996" w:rsidRDefault="00A60F12" w:rsidP="00A60F12">
      <w:pPr>
        <w:overflowPunct w:val="0"/>
        <w:spacing w:line="360" w:lineRule="auto"/>
        <w:ind w:firstLine="708"/>
        <w:jc w:val="both"/>
      </w:pPr>
      <w:r w:rsidRPr="00B01996">
        <w:t>- принципу психологической комфортности;</w:t>
      </w:r>
    </w:p>
    <w:p w:rsidR="00A60F12" w:rsidRPr="00B01996" w:rsidRDefault="00A60F12" w:rsidP="00A60F12">
      <w:pPr>
        <w:spacing w:line="360" w:lineRule="auto"/>
        <w:ind w:firstLine="708"/>
        <w:jc w:val="both"/>
      </w:pPr>
      <w:r w:rsidRPr="00B01996">
        <w:t>- принципу интеграции образовательных областей в соответствии с возрастными возмо</w:t>
      </w:r>
      <w:r w:rsidRPr="00B01996">
        <w:t>ж</w:t>
      </w:r>
      <w:r w:rsidRPr="00B01996">
        <w:t>ностями и особенностями воспитанников, спецификой и возможностями образовательных обла</w:t>
      </w:r>
      <w:r w:rsidRPr="00B01996">
        <w:t>с</w:t>
      </w:r>
      <w:r w:rsidRPr="00B01996">
        <w:t>тей;</w:t>
      </w:r>
    </w:p>
    <w:p w:rsidR="00A60F12" w:rsidRPr="00B01996" w:rsidRDefault="00A60F12" w:rsidP="00A60F12">
      <w:pPr>
        <w:overflowPunct w:val="0"/>
        <w:spacing w:line="360" w:lineRule="auto"/>
        <w:ind w:firstLine="708"/>
        <w:jc w:val="both"/>
      </w:pPr>
      <w:r w:rsidRPr="00B01996">
        <w:t>- принципу креативности;</w:t>
      </w:r>
    </w:p>
    <w:p w:rsidR="00A60F12" w:rsidRPr="00B01996" w:rsidRDefault="00A60F12" w:rsidP="00A60F12">
      <w:pPr>
        <w:spacing w:line="360" w:lineRule="auto"/>
        <w:ind w:firstLine="708"/>
        <w:jc w:val="both"/>
      </w:pPr>
      <w:r w:rsidRPr="00B01996">
        <w:t>- принципу единства аффективных (эмоциональных) и интеллектуальных процессов</w:t>
      </w:r>
    </w:p>
    <w:p w:rsidR="00A60F12" w:rsidRPr="00641B2E" w:rsidRDefault="00A60F12" w:rsidP="00A60F12">
      <w:pPr>
        <w:overflowPunct w:val="0"/>
        <w:spacing w:line="360" w:lineRule="auto"/>
        <w:ind w:firstLine="708"/>
        <w:jc w:val="both"/>
        <w:rPr>
          <w:bCs/>
        </w:rPr>
      </w:pPr>
      <w:r w:rsidRPr="00B01996">
        <w:t>- принципу</w:t>
      </w:r>
      <w:r w:rsidRPr="00B01996">
        <w:rPr>
          <w:bCs/>
        </w:rPr>
        <w:t xml:space="preserve"> учета регионального компонента.</w:t>
      </w:r>
    </w:p>
    <w:p w:rsidR="00A60F12" w:rsidRPr="004E6AE2" w:rsidRDefault="00A60F12" w:rsidP="00A60F12">
      <w:pPr>
        <w:pStyle w:val="18"/>
        <w:shd w:val="clear" w:color="auto" w:fill="FFFFFF"/>
        <w:tabs>
          <w:tab w:val="left" w:pos="1277"/>
        </w:tabs>
        <w:spacing w:line="360" w:lineRule="auto"/>
        <w:rPr>
          <w:rFonts w:cs="Times New Roman"/>
          <w:b/>
        </w:rPr>
      </w:pPr>
    </w:p>
    <w:p w:rsidR="00A60F12" w:rsidRPr="007B3333" w:rsidRDefault="00A60F12" w:rsidP="00A60F12">
      <w:pPr>
        <w:pStyle w:val="18"/>
        <w:numPr>
          <w:ilvl w:val="1"/>
          <w:numId w:val="19"/>
        </w:numPr>
        <w:shd w:val="clear" w:color="auto" w:fill="FFFFFF"/>
        <w:tabs>
          <w:tab w:val="left" w:pos="1277"/>
        </w:tabs>
        <w:spacing w:line="360" w:lineRule="auto"/>
        <w:rPr>
          <w:rFonts w:cs="Times New Roman"/>
          <w:b/>
        </w:rPr>
      </w:pPr>
      <w:r w:rsidRPr="00437313">
        <w:rPr>
          <w:rFonts w:cs="Times New Roman"/>
          <w:b/>
        </w:rPr>
        <w:t xml:space="preserve">Цели </w:t>
      </w:r>
      <w:r>
        <w:rPr>
          <w:rFonts w:cs="Times New Roman"/>
          <w:b/>
          <w:lang w:val="ru-RU"/>
        </w:rPr>
        <w:t>и задачи МАДОУ детский сад «Колосок»</w:t>
      </w:r>
    </w:p>
    <w:p w:rsidR="00A60F12" w:rsidRPr="00AF3B6D" w:rsidRDefault="00A60F12" w:rsidP="00A60F12">
      <w:pPr>
        <w:overflowPunct w:val="0"/>
        <w:spacing w:line="360" w:lineRule="auto"/>
        <w:ind w:firstLine="708"/>
        <w:jc w:val="both"/>
        <w:rPr>
          <w:bCs/>
          <w:sz w:val="8"/>
          <w:szCs w:val="8"/>
        </w:rPr>
      </w:pPr>
    </w:p>
    <w:p w:rsidR="00A60F12" w:rsidRPr="00B01996" w:rsidRDefault="00A60F12" w:rsidP="00A60F12">
      <w:pPr>
        <w:pStyle w:val="44"/>
        <w:shd w:val="clear" w:color="auto" w:fill="FFFFFF"/>
        <w:spacing w:line="360" w:lineRule="auto"/>
        <w:ind w:firstLine="560"/>
        <w:jc w:val="both"/>
        <w:rPr>
          <w:rFonts w:cs="Times New Roman"/>
        </w:rPr>
      </w:pPr>
      <w:r w:rsidRPr="00B01996">
        <w:rPr>
          <w:rFonts w:cs="Times New Roman"/>
        </w:rPr>
        <w:t>Педаго</w:t>
      </w:r>
      <w:r>
        <w:rPr>
          <w:rFonts w:cs="Times New Roman"/>
        </w:rPr>
        <w:t xml:space="preserve">гический коллектив </w:t>
      </w:r>
      <w:r>
        <w:rPr>
          <w:rFonts w:cs="Times New Roman"/>
          <w:lang w:val="ru-RU"/>
        </w:rPr>
        <w:t xml:space="preserve">МАДОУ детский сад «Колосок» </w:t>
      </w:r>
      <w:r w:rsidRPr="00B01996">
        <w:rPr>
          <w:rFonts w:cs="Times New Roman"/>
        </w:rPr>
        <w:t>направляет свою работу на разностороннее развитие детей в во</w:t>
      </w:r>
      <w:r>
        <w:rPr>
          <w:rFonts w:cs="Times New Roman"/>
        </w:rPr>
        <w:t xml:space="preserve">зрасте от </w:t>
      </w:r>
      <w:r>
        <w:rPr>
          <w:rFonts w:cs="Times New Roman"/>
          <w:lang w:val="ru-RU"/>
        </w:rPr>
        <w:t>2 месяцев</w:t>
      </w:r>
      <w:r w:rsidRPr="00B01996">
        <w:rPr>
          <w:rFonts w:cs="Times New Roman"/>
        </w:rPr>
        <w:t xml:space="preserve"> до </w:t>
      </w:r>
      <w:r w:rsidR="003D567A">
        <w:rPr>
          <w:rFonts w:cs="Times New Roman"/>
          <w:lang w:val="ru-RU"/>
        </w:rPr>
        <w:t xml:space="preserve">8 </w:t>
      </w:r>
      <w:r w:rsidRPr="00B01996">
        <w:rPr>
          <w:rFonts w:cs="Times New Roman"/>
        </w:rPr>
        <w:t>лет с учетом их возрастных и индивидуальных особенно</w:t>
      </w:r>
      <w:r w:rsidRPr="00B01996">
        <w:rPr>
          <w:rFonts w:cs="Times New Roman"/>
        </w:rPr>
        <w:softHyphen/>
        <w:t>стей, на сохранение и укрепление здоровья детей дошкольного возраста, социальную ус</w:t>
      </w:r>
      <w:r w:rsidRPr="00B01996">
        <w:rPr>
          <w:rFonts w:cs="Times New Roman"/>
        </w:rPr>
        <w:softHyphen/>
        <w:t>пешность, достижение воспитанниками готовности к школе, осуществляет свою педагогическую деятельность по направлениям развития дошкольников:</w:t>
      </w:r>
    </w:p>
    <w:p w:rsidR="00A60F12" w:rsidRPr="00B01996" w:rsidRDefault="00A60F12" w:rsidP="00A60F12">
      <w:pPr>
        <w:overflowPunct w:val="0"/>
        <w:spacing w:line="360" w:lineRule="auto"/>
        <w:ind w:left="709"/>
      </w:pPr>
      <w:r w:rsidRPr="00B01996">
        <w:t xml:space="preserve">- социально - коммуникативному; </w:t>
      </w:r>
    </w:p>
    <w:p w:rsidR="00A60F12" w:rsidRPr="00B01996" w:rsidRDefault="00A60F12" w:rsidP="00A60F12">
      <w:pPr>
        <w:overflowPunct w:val="0"/>
        <w:spacing w:line="360" w:lineRule="auto"/>
        <w:ind w:left="709"/>
      </w:pPr>
      <w:r w:rsidRPr="00B01996">
        <w:t>- познавательному;</w:t>
      </w:r>
    </w:p>
    <w:p w:rsidR="00A60F12" w:rsidRPr="00B01996" w:rsidRDefault="00A60F12" w:rsidP="00A60F12">
      <w:pPr>
        <w:overflowPunct w:val="0"/>
        <w:spacing w:line="360" w:lineRule="auto"/>
        <w:ind w:left="709"/>
      </w:pPr>
      <w:r w:rsidRPr="00B01996">
        <w:t>- речевому;</w:t>
      </w:r>
    </w:p>
    <w:p w:rsidR="00A60F12" w:rsidRPr="00B01996" w:rsidRDefault="00A60F12" w:rsidP="00A60F12">
      <w:pPr>
        <w:overflowPunct w:val="0"/>
        <w:spacing w:line="360" w:lineRule="auto"/>
        <w:ind w:left="709"/>
      </w:pPr>
      <w:r w:rsidRPr="00B01996">
        <w:t>- художественно - эстетическому;</w:t>
      </w:r>
    </w:p>
    <w:p w:rsidR="00A60F12" w:rsidRPr="00B01996" w:rsidRDefault="00A60F12" w:rsidP="00A60F12">
      <w:pPr>
        <w:overflowPunct w:val="0"/>
        <w:spacing w:line="360" w:lineRule="auto"/>
        <w:ind w:left="709"/>
      </w:pPr>
      <w:r w:rsidRPr="00B01996">
        <w:t xml:space="preserve">- физическому. </w:t>
      </w:r>
    </w:p>
    <w:p w:rsidR="00A60F12" w:rsidRPr="00B01996" w:rsidRDefault="00A60F12" w:rsidP="00A60F12">
      <w:pPr>
        <w:pStyle w:val="28"/>
        <w:shd w:val="clear" w:color="auto" w:fill="FFFFFF"/>
        <w:spacing w:line="360" w:lineRule="auto"/>
        <w:ind w:firstLine="709"/>
        <w:jc w:val="both"/>
      </w:pPr>
      <w:r>
        <w:t xml:space="preserve">Образовательный процесс </w:t>
      </w:r>
      <w:r w:rsidRPr="00B01996">
        <w:t xml:space="preserve"> обеспечивает развитие личности детей дошкольного возраста в различных видах общения и деятельности и направлен на решение следующих задач:</w:t>
      </w:r>
    </w:p>
    <w:p w:rsidR="00A60F12" w:rsidRPr="00B01996" w:rsidRDefault="00A60F12" w:rsidP="00A60F12">
      <w:pPr>
        <w:pStyle w:val="28"/>
        <w:shd w:val="clear" w:color="auto" w:fill="FFFFFF"/>
        <w:spacing w:line="360" w:lineRule="auto"/>
        <w:ind w:firstLine="709"/>
        <w:jc w:val="both"/>
      </w:pPr>
      <w:r w:rsidRPr="00B01996">
        <w:t>1) охраны и укрепления физического и психического здоровья воспитанников, их эмоци</w:t>
      </w:r>
      <w:r w:rsidRPr="00B01996">
        <w:t>о</w:t>
      </w:r>
      <w:r w:rsidRPr="00B01996">
        <w:t>нального благополучия;</w:t>
      </w:r>
    </w:p>
    <w:p w:rsidR="00A60F12" w:rsidRPr="00B01996" w:rsidRDefault="00A60F12" w:rsidP="00A60F12">
      <w:pPr>
        <w:pStyle w:val="28"/>
        <w:shd w:val="clear" w:color="auto" w:fill="FFFFFF"/>
        <w:spacing w:line="360" w:lineRule="auto"/>
        <w:ind w:firstLine="709"/>
        <w:jc w:val="both"/>
      </w:pPr>
      <w:r w:rsidRPr="00B01996">
        <w:t>2) обеспечения равных возможностей для полноценного развития каждого ребенка в п</w:t>
      </w:r>
      <w:r w:rsidRPr="00B01996">
        <w:t>е</w:t>
      </w:r>
      <w:r w:rsidRPr="00B01996">
        <w:t>риод дошкольного;</w:t>
      </w:r>
    </w:p>
    <w:p w:rsidR="00A60F12" w:rsidRPr="00B01996" w:rsidRDefault="00A60F12" w:rsidP="00A60F12">
      <w:pPr>
        <w:pStyle w:val="28"/>
        <w:shd w:val="clear" w:color="auto" w:fill="FFFFFF"/>
        <w:spacing w:line="360" w:lineRule="auto"/>
        <w:ind w:firstLine="709"/>
        <w:jc w:val="both"/>
      </w:pPr>
      <w:r w:rsidRPr="00B01996">
        <w:t>3) обеспечения преемственности целей, задач и содержания образования, реализуемых в рамках образовательных программ различных уровней;</w:t>
      </w:r>
    </w:p>
    <w:p w:rsidR="00A60F12" w:rsidRPr="00B01996" w:rsidRDefault="00A60F12" w:rsidP="00A60F12">
      <w:pPr>
        <w:pStyle w:val="28"/>
        <w:shd w:val="clear" w:color="auto" w:fill="FFFFFF"/>
        <w:spacing w:line="360" w:lineRule="auto"/>
        <w:ind w:firstLine="709"/>
        <w:jc w:val="both"/>
      </w:pPr>
      <w:r w:rsidRPr="00B01996">
        <w:t>4) создания благоприятных условий развития воспитанников в соответствии с их возра</w:t>
      </w:r>
      <w:r w:rsidRPr="00B01996">
        <w:t>с</w:t>
      </w:r>
      <w:r w:rsidRPr="00B01996">
        <w:t>тными и индивидуальными особенностями и склонностями, развития способностей и творческ</w:t>
      </w:r>
      <w:r w:rsidRPr="00B01996">
        <w:t>о</w:t>
      </w:r>
      <w:r w:rsidRPr="00B01996">
        <w:t>го потенциала каждого ребенка как субъекта отношений с самим собой, другими детьми, взро</w:t>
      </w:r>
      <w:r w:rsidRPr="00B01996">
        <w:t>с</w:t>
      </w:r>
      <w:r w:rsidRPr="00B01996">
        <w:t>лыми и миром;</w:t>
      </w:r>
    </w:p>
    <w:p w:rsidR="00A60F12" w:rsidRPr="00B01996" w:rsidRDefault="00A60F12" w:rsidP="00A60F12">
      <w:pPr>
        <w:pStyle w:val="28"/>
        <w:shd w:val="clear" w:color="auto" w:fill="FFFFFF"/>
        <w:spacing w:line="360" w:lineRule="auto"/>
        <w:ind w:firstLine="709"/>
        <w:jc w:val="both"/>
      </w:pPr>
      <w:r w:rsidRPr="00B01996">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w:t>
      </w:r>
      <w:r w:rsidRPr="00B01996">
        <w:t>о</w:t>
      </w:r>
      <w:r w:rsidRPr="00B01996">
        <w:t>ведения в интересах человека, семьи, общества;</w:t>
      </w:r>
    </w:p>
    <w:p w:rsidR="00A60F12" w:rsidRPr="00B01996" w:rsidRDefault="00A60F12" w:rsidP="00A60F12">
      <w:pPr>
        <w:pStyle w:val="28"/>
        <w:shd w:val="clear" w:color="auto" w:fill="FFFFFF"/>
        <w:spacing w:line="360" w:lineRule="auto"/>
        <w:ind w:firstLine="709"/>
        <w:jc w:val="both"/>
      </w:pPr>
      <w:r w:rsidRPr="00B01996">
        <w:t>6) формирования общей культуры личности воспитанников, в том числе ценностей здор</w:t>
      </w:r>
      <w:r w:rsidRPr="00B01996">
        <w:t>о</w:t>
      </w:r>
      <w:r w:rsidRPr="00B01996">
        <w:t>вого образа жизни, развития их социальных, нравственных, эстетических, интеллектуальных, ф</w:t>
      </w:r>
      <w:r w:rsidRPr="00B01996">
        <w:t>и</w:t>
      </w:r>
      <w:r w:rsidRPr="00B01996">
        <w:t>зических качеств, инициативности, самостоятельности и ответственности ребенка, формиров</w:t>
      </w:r>
      <w:r w:rsidRPr="00B01996">
        <w:t>а</w:t>
      </w:r>
      <w:r w:rsidRPr="00B01996">
        <w:t>ния предпосылок учебной деятельности;</w:t>
      </w:r>
    </w:p>
    <w:p w:rsidR="00A60F12" w:rsidRPr="00B01996" w:rsidRDefault="00A60F12" w:rsidP="00A60F12">
      <w:pPr>
        <w:pStyle w:val="28"/>
        <w:shd w:val="clear" w:color="auto" w:fill="FFFFFF"/>
        <w:spacing w:line="360" w:lineRule="auto"/>
        <w:ind w:firstLine="709"/>
        <w:jc w:val="both"/>
      </w:pPr>
      <w:r w:rsidRPr="00B01996">
        <w:t>7) обеспечения вариативности и разнообразия содержания Программ и организационных форм дошкольного образования;</w:t>
      </w:r>
    </w:p>
    <w:p w:rsidR="00A60F12" w:rsidRPr="00B01996" w:rsidRDefault="00A60F12" w:rsidP="00A60F12">
      <w:pPr>
        <w:pStyle w:val="28"/>
        <w:shd w:val="clear" w:color="auto" w:fill="FFFFFF"/>
        <w:spacing w:line="360" w:lineRule="auto"/>
        <w:ind w:firstLine="709"/>
        <w:jc w:val="both"/>
      </w:pPr>
      <w:r w:rsidRPr="00B01996">
        <w:t>8) формирования социокультурной среды, соответствующей возрастным, индивидуал</w:t>
      </w:r>
      <w:r w:rsidRPr="00B01996">
        <w:t>ь</w:t>
      </w:r>
      <w:r w:rsidRPr="00B01996">
        <w:t>ным, психологическим и физиологическим особенностям детей;</w:t>
      </w:r>
    </w:p>
    <w:p w:rsidR="00A60F12" w:rsidRPr="00437313" w:rsidRDefault="00A60F12" w:rsidP="00A60F12">
      <w:pPr>
        <w:spacing w:line="360" w:lineRule="auto"/>
        <w:ind w:firstLine="601"/>
        <w:jc w:val="both"/>
      </w:pPr>
      <w:r w:rsidRPr="00B01996">
        <w:t xml:space="preserve">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воспитанников. </w:t>
      </w:r>
    </w:p>
    <w:p w:rsidR="00A60F12" w:rsidRPr="00B01996" w:rsidRDefault="00A60F12" w:rsidP="00A60F12">
      <w:pPr>
        <w:spacing w:line="360" w:lineRule="auto"/>
        <w:ind w:firstLine="640"/>
        <w:jc w:val="both"/>
      </w:pPr>
      <w:r w:rsidRPr="00B01996">
        <w:t>Введение ФГОС дошкольного образования внесло изменения в организацию педагогич</w:t>
      </w:r>
      <w:r w:rsidRPr="00B01996">
        <w:t>е</w:t>
      </w:r>
      <w:r w:rsidRPr="00B01996">
        <w:t>ской деятельности в структурном подразделении, что в свою очередь повлияло на качество во</w:t>
      </w:r>
      <w:r w:rsidRPr="00B01996">
        <w:t>с</w:t>
      </w:r>
      <w:r w:rsidRPr="00B01996">
        <w:t>питания и образования детей. В образовательной деятельности продолжают развиваться иннов</w:t>
      </w:r>
      <w:r w:rsidRPr="00B01996">
        <w:t>а</w:t>
      </w:r>
      <w:r w:rsidRPr="00B01996">
        <w:t>ционные процессы, стали разнообразными подходы педагогов к моделированию развивающей среды: во всех группах созданы центры безопасности, в старшей и средней группах - центры краеведения, м</w:t>
      </w:r>
      <w:r w:rsidRPr="00B01996">
        <w:rPr>
          <w:bCs/>
        </w:rPr>
        <w:t>одуль по изучению правил дорожного движения</w:t>
      </w:r>
      <w:r w:rsidRPr="00B01996">
        <w:t>, мини-лаборатории для провед</w:t>
      </w:r>
      <w:r w:rsidRPr="00B01996">
        <w:t>е</w:t>
      </w:r>
      <w:r w:rsidRPr="00B01996">
        <w:t>ния простейших опытов и экспериментов. Во всех возрастных группах осуществляется интегр</w:t>
      </w:r>
      <w:r w:rsidRPr="00B01996">
        <w:t>а</w:t>
      </w:r>
      <w:r w:rsidRPr="00B01996">
        <w:t>тивный подход к образовательному процессу, ориентированный на индивидуальность ребенка.</w:t>
      </w:r>
    </w:p>
    <w:p w:rsidR="00A60F12" w:rsidRPr="00B01996" w:rsidRDefault="00A60F12" w:rsidP="00A60F12">
      <w:pPr>
        <w:pStyle w:val="44"/>
        <w:shd w:val="clear" w:color="auto" w:fill="FFFFFF"/>
        <w:spacing w:line="360" w:lineRule="auto"/>
        <w:ind w:firstLine="640"/>
        <w:jc w:val="both"/>
        <w:rPr>
          <w:rFonts w:cs="Times New Roman"/>
        </w:rPr>
      </w:pPr>
      <w:r w:rsidRPr="00B01996">
        <w:rPr>
          <w:rFonts w:cs="Times New Roman"/>
        </w:rPr>
        <w:t>Для обеспечения введения Федерального государственного образовательного стандарта дошкольного образования в детском саду проведены следующие меро</w:t>
      </w:r>
      <w:r w:rsidRPr="00B01996">
        <w:rPr>
          <w:rFonts w:cs="Times New Roman"/>
        </w:rPr>
        <w:softHyphen/>
        <w:t>приятия:</w:t>
      </w:r>
    </w:p>
    <w:p w:rsidR="00A60F12" w:rsidRPr="00B01996" w:rsidRDefault="00A60F12" w:rsidP="00A60F12">
      <w:pPr>
        <w:pStyle w:val="44"/>
        <w:shd w:val="clear" w:color="auto" w:fill="FFFFFF"/>
        <w:tabs>
          <w:tab w:val="left" w:pos="299"/>
        </w:tabs>
        <w:spacing w:line="360" w:lineRule="auto"/>
        <w:jc w:val="both"/>
        <w:rPr>
          <w:rFonts w:cs="Times New Roman"/>
          <w:b/>
        </w:rPr>
      </w:pPr>
      <w:r w:rsidRPr="00B01996">
        <w:rPr>
          <w:rFonts w:cs="Times New Roman"/>
        </w:rPr>
        <w:t xml:space="preserve">- планомерно реализуется план-график действий </w:t>
      </w:r>
      <w:r>
        <w:rPr>
          <w:rFonts w:cs="Times New Roman"/>
          <w:lang w:val="ru-RU"/>
        </w:rPr>
        <w:t>по реализации ФГОС ДО в учреждении.</w:t>
      </w:r>
    </w:p>
    <w:p w:rsidR="00A60F12" w:rsidRPr="00437313" w:rsidRDefault="00A60F12" w:rsidP="00A60F12">
      <w:pPr>
        <w:pStyle w:val="44"/>
        <w:shd w:val="clear" w:color="auto" w:fill="FFFFFF"/>
        <w:tabs>
          <w:tab w:val="left" w:pos="299"/>
        </w:tabs>
        <w:spacing w:line="360" w:lineRule="auto"/>
        <w:jc w:val="both"/>
        <w:rPr>
          <w:rFonts w:cs="Times New Roman"/>
          <w:lang w:val="ru-RU"/>
        </w:rPr>
      </w:pPr>
      <w:r w:rsidRPr="00B01996">
        <w:rPr>
          <w:rFonts w:cs="Times New Roman"/>
        </w:rPr>
        <w:t>- разработано расписание непосредственно образовательной деятельности на холодный и теплый период;</w:t>
      </w:r>
    </w:p>
    <w:p w:rsidR="00A60F12" w:rsidRPr="00B01996" w:rsidRDefault="00A60F12" w:rsidP="00A60F12">
      <w:pPr>
        <w:pStyle w:val="44"/>
        <w:shd w:val="clear" w:color="auto" w:fill="FFFFFF"/>
        <w:tabs>
          <w:tab w:val="left" w:pos="218"/>
        </w:tabs>
        <w:spacing w:line="360" w:lineRule="auto"/>
        <w:jc w:val="both"/>
        <w:rPr>
          <w:rFonts w:cs="Times New Roman"/>
        </w:rPr>
      </w:pPr>
      <w:r>
        <w:rPr>
          <w:rFonts w:cs="Times New Roman"/>
          <w:lang w:val="ru-RU"/>
        </w:rPr>
        <w:t xml:space="preserve">- </w:t>
      </w:r>
      <w:r w:rsidRPr="00B01996">
        <w:rPr>
          <w:rFonts w:cs="Times New Roman"/>
        </w:rPr>
        <w:t>создаются услови</w:t>
      </w:r>
      <w:r>
        <w:rPr>
          <w:rFonts w:cs="Times New Roman"/>
          <w:lang w:val="ru-RU"/>
        </w:rPr>
        <w:t>я</w:t>
      </w:r>
      <w:r w:rsidRPr="00B01996">
        <w:rPr>
          <w:rFonts w:cs="Times New Roman"/>
        </w:rPr>
        <w:t xml:space="preserve"> для исполнения требований к организации в части обеспечения воспитательного процесса (обновление программно-методического обеспечения, приобретение мультимедийного оборудования);</w:t>
      </w:r>
    </w:p>
    <w:p w:rsidR="00A60F12" w:rsidRPr="00B01996" w:rsidRDefault="00A60F12" w:rsidP="00A60F12">
      <w:pPr>
        <w:pStyle w:val="44"/>
        <w:shd w:val="clear" w:color="auto" w:fill="FFFFFF"/>
        <w:spacing w:line="360" w:lineRule="auto"/>
        <w:jc w:val="both"/>
        <w:rPr>
          <w:rFonts w:cs="Times New Roman"/>
        </w:rPr>
      </w:pPr>
      <w:r w:rsidRPr="00B01996">
        <w:rPr>
          <w:rFonts w:cs="Times New Roman"/>
        </w:rPr>
        <w:t>- проводится методическая работа с педагогами на выявление и разрешение трудностей по организации образовательной деятельности (традиционные: беседы, консультации, проблемные се</w:t>
      </w:r>
      <w:r w:rsidRPr="00B01996">
        <w:rPr>
          <w:rFonts w:cs="Times New Roman"/>
        </w:rPr>
        <w:softHyphen/>
        <w:t>минары, сем</w:t>
      </w:r>
      <w:r>
        <w:rPr>
          <w:rFonts w:cs="Times New Roman"/>
        </w:rPr>
        <w:t>инары-практикумы</w:t>
      </w:r>
      <w:r w:rsidRPr="00B01996">
        <w:rPr>
          <w:rFonts w:cs="Times New Roman"/>
        </w:rPr>
        <w:t>, педагогические советы; инновационные: мастер-классы, проектная деятельность, творческие группы);</w:t>
      </w:r>
    </w:p>
    <w:p w:rsidR="00A60F12" w:rsidRPr="00B01996" w:rsidRDefault="00A60F12" w:rsidP="00A60F12">
      <w:pPr>
        <w:pStyle w:val="44"/>
        <w:shd w:val="clear" w:color="auto" w:fill="FFFFFF"/>
        <w:tabs>
          <w:tab w:val="left" w:pos="293"/>
        </w:tabs>
        <w:spacing w:line="360" w:lineRule="auto"/>
        <w:jc w:val="both"/>
        <w:rPr>
          <w:rFonts w:cs="Times New Roman"/>
        </w:rPr>
      </w:pPr>
      <w:r w:rsidRPr="00B01996">
        <w:rPr>
          <w:rFonts w:cs="Times New Roman"/>
        </w:rPr>
        <w:t xml:space="preserve">-  </w:t>
      </w:r>
      <w:r w:rsidRPr="006A274E">
        <w:rPr>
          <w:rFonts w:cs="Times New Roman"/>
        </w:rPr>
        <w:t>проводятся открытые просмотры</w:t>
      </w:r>
      <w:r>
        <w:rPr>
          <w:rFonts w:cs="Times New Roman"/>
        </w:rPr>
        <w:t xml:space="preserve">  образовательной деятельности (</w:t>
      </w:r>
      <w:r w:rsidRPr="00B01996">
        <w:rPr>
          <w:rFonts w:cs="Times New Roman"/>
        </w:rPr>
        <w:t>ОД);</w:t>
      </w:r>
    </w:p>
    <w:p w:rsidR="00A60F12" w:rsidRDefault="00A60F12" w:rsidP="00A60F12">
      <w:pPr>
        <w:pStyle w:val="44"/>
        <w:shd w:val="clear" w:color="auto" w:fill="FFFFFF"/>
        <w:tabs>
          <w:tab w:val="left" w:pos="312"/>
        </w:tabs>
        <w:spacing w:line="360" w:lineRule="auto"/>
        <w:jc w:val="both"/>
        <w:rPr>
          <w:rFonts w:cs="Times New Roman"/>
          <w:lang w:val="ru-RU"/>
        </w:rPr>
      </w:pPr>
      <w:r>
        <w:rPr>
          <w:rFonts w:cs="Times New Roman"/>
          <w:lang w:val="ru-RU"/>
        </w:rPr>
        <w:t xml:space="preserve">- </w:t>
      </w:r>
      <w:r w:rsidRPr="00B01996">
        <w:rPr>
          <w:rFonts w:cs="Times New Roman"/>
        </w:rPr>
        <w:t>ведется работа по организации повышения квалификации руководящих и педаго</w:t>
      </w:r>
      <w:r w:rsidRPr="00B01996">
        <w:rPr>
          <w:rFonts w:cs="Times New Roman"/>
        </w:rPr>
        <w:softHyphen/>
        <w:t>гических кадров по работе в соответствии ФГОС ДО ч</w:t>
      </w:r>
      <w:r>
        <w:rPr>
          <w:rFonts w:cs="Times New Roman"/>
        </w:rPr>
        <w:t>ерез курсовую подготов</w:t>
      </w:r>
      <w:r>
        <w:rPr>
          <w:rFonts w:cs="Times New Roman"/>
          <w:lang w:val="ru-RU"/>
        </w:rPr>
        <w:t>ку</w:t>
      </w:r>
      <w:r w:rsidRPr="00B01996">
        <w:rPr>
          <w:rFonts w:cs="Times New Roman"/>
        </w:rPr>
        <w:t>.</w:t>
      </w:r>
    </w:p>
    <w:p w:rsidR="00A60F12" w:rsidRPr="00CD2182" w:rsidRDefault="00A60F12" w:rsidP="00A60F12">
      <w:pPr>
        <w:pStyle w:val="44"/>
        <w:shd w:val="clear" w:color="auto" w:fill="FFFFFF"/>
        <w:tabs>
          <w:tab w:val="left" w:pos="312"/>
        </w:tabs>
        <w:spacing w:line="360" w:lineRule="auto"/>
        <w:jc w:val="both"/>
        <w:rPr>
          <w:rFonts w:cs="Times New Roman"/>
          <w:sz w:val="8"/>
          <w:szCs w:val="8"/>
          <w:lang w:val="ru-RU"/>
        </w:rPr>
      </w:pPr>
    </w:p>
    <w:p w:rsidR="00A60F12" w:rsidRPr="00CD2182" w:rsidRDefault="00A60F12" w:rsidP="00A60F12">
      <w:pPr>
        <w:suppressAutoHyphens/>
        <w:spacing w:line="360" w:lineRule="auto"/>
        <w:ind w:left="720"/>
        <w:jc w:val="center"/>
        <w:rPr>
          <w:b/>
        </w:rPr>
      </w:pPr>
      <w:r>
        <w:rPr>
          <w:b/>
        </w:rPr>
        <w:t xml:space="preserve">2. </w:t>
      </w:r>
      <w:r w:rsidRPr="00B01996">
        <w:rPr>
          <w:b/>
        </w:rPr>
        <w:t>Организация воспитательно-образовательного процесса.</w:t>
      </w:r>
    </w:p>
    <w:p w:rsidR="00A60F12" w:rsidRDefault="00A60F12" w:rsidP="00A60F12">
      <w:pPr>
        <w:pStyle w:val="44"/>
        <w:spacing w:line="360" w:lineRule="auto"/>
        <w:ind w:firstLine="780"/>
        <w:jc w:val="both"/>
      </w:pPr>
      <w:r>
        <w:t>Важная роль принадлежит созданию таких условий организации воспитательно - образовательного процесса</w:t>
      </w:r>
      <w:r>
        <w:rPr>
          <w:lang w:val="ru-RU"/>
        </w:rPr>
        <w:t xml:space="preserve"> в учреждении</w:t>
      </w:r>
      <w:r>
        <w:t>, при которых развивающий эффект достигается без ка</w:t>
      </w:r>
      <w:r>
        <w:softHyphen/>
        <w:t xml:space="preserve">кого-либо ущерба для растущего организма и который способствует улучшению физического статуса дошкольника. Именно поэтому в </w:t>
      </w:r>
      <w:r>
        <w:rPr>
          <w:lang w:val="ru-RU"/>
        </w:rPr>
        <w:t>детском саду</w:t>
      </w:r>
      <w:r>
        <w:t xml:space="preserve"> сущест</w:t>
      </w:r>
      <w:r>
        <w:softHyphen/>
        <w:t>вует тесный контакт всех заинтересованных сторон: педагогического, медицинского персонала, родителей, общественности.</w:t>
      </w:r>
    </w:p>
    <w:p w:rsidR="00A60F12" w:rsidRPr="00B01996" w:rsidRDefault="00A60F12" w:rsidP="00A60F12">
      <w:pPr>
        <w:overflowPunct w:val="0"/>
        <w:spacing w:line="360" w:lineRule="auto"/>
        <w:ind w:firstLine="567"/>
        <w:jc w:val="both"/>
      </w:pPr>
      <w:r w:rsidRPr="00B01996">
        <w:t>О</w:t>
      </w:r>
      <w:r>
        <w:t xml:space="preserve">бразовательная деятельность </w:t>
      </w:r>
      <w:r w:rsidRPr="00B01996">
        <w:t xml:space="preserve"> осуществляется посредством Основной общеобразовател</w:t>
      </w:r>
      <w:r w:rsidRPr="00B01996">
        <w:t>ь</w:t>
      </w:r>
      <w:r w:rsidRPr="00B01996">
        <w:t>ной программой – образовательной программой дошкольного образования дошкольной образ</w:t>
      </w:r>
      <w:r w:rsidRPr="00B01996">
        <w:t>о</w:t>
      </w:r>
      <w:r>
        <w:t>вательной организации МАДОУ детский сад «Колосок»</w:t>
      </w:r>
      <w:r w:rsidRPr="00B01996">
        <w:t>, разработанной в соответствии с треб</w:t>
      </w:r>
      <w:r w:rsidRPr="00B01996">
        <w:t>о</w:t>
      </w:r>
      <w:r w:rsidRPr="00B01996">
        <w:t>ваниями федерального государственного образовательного стандарта дошкольного образования, рассмотренной на педаго</w:t>
      </w:r>
      <w:r w:rsidR="003D567A">
        <w:t>гическом совете №1 от 30.08.2017</w:t>
      </w:r>
      <w:r w:rsidRPr="00B01996">
        <w:t>г. с учетом  парциальных программ:</w:t>
      </w:r>
    </w:p>
    <w:p w:rsidR="00A60F12" w:rsidRPr="00B01996" w:rsidRDefault="00A60F12" w:rsidP="00A60F12">
      <w:pPr>
        <w:spacing w:line="360" w:lineRule="auto"/>
        <w:ind w:firstLine="701"/>
        <w:jc w:val="both"/>
        <w:rPr>
          <w:color w:val="000000"/>
        </w:rPr>
      </w:pPr>
      <w:r>
        <w:rPr>
          <w:color w:val="000000"/>
        </w:rPr>
        <w:t>- «Программа «От рождения до школы» Н.Е.Вераксы</w:t>
      </w:r>
      <w:r w:rsidRPr="00B01996">
        <w:rPr>
          <w:color w:val="000000"/>
        </w:rPr>
        <w:t>;</w:t>
      </w:r>
    </w:p>
    <w:p w:rsidR="00A60F12" w:rsidRPr="00B01996" w:rsidRDefault="00A60F12" w:rsidP="00A60F12">
      <w:pPr>
        <w:tabs>
          <w:tab w:val="left" w:pos="8930"/>
        </w:tabs>
        <w:spacing w:line="360" w:lineRule="auto"/>
        <w:ind w:firstLine="709"/>
        <w:jc w:val="both"/>
        <w:rPr>
          <w:color w:val="000000"/>
        </w:rPr>
      </w:pPr>
      <w:r w:rsidRPr="00B01996">
        <w:rPr>
          <w:color w:val="000000"/>
        </w:rPr>
        <w:t>-  Программа «Приобщение детей к истокам русской народной культуры» О.Л.Князева, М.Д Маханева;</w:t>
      </w:r>
    </w:p>
    <w:p w:rsidR="00A60F12" w:rsidRPr="00B01996" w:rsidRDefault="00A60F12" w:rsidP="00A60F12">
      <w:pPr>
        <w:spacing w:line="360" w:lineRule="auto"/>
        <w:ind w:firstLine="709"/>
        <w:jc w:val="both"/>
        <w:rPr>
          <w:color w:val="000000"/>
        </w:rPr>
      </w:pPr>
      <w:r w:rsidRPr="00B01996">
        <w:rPr>
          <w:color w:val="000000"/>
        </w:rPr>
        <w:t>- «Программа  экологического воспитания детей дошкольного возраста» С.Н.Николаева</w:t>
      </w:r>
    </w:p>
    <w:p w:rsidR="00A60F12" w:rsidRPr="00B01996" w:rsidRDefault="00A60F12" w:rsidP="00A60F12">
      <w:pPr>
        <w:spacing w:line="360" w:lineRule="auto"/>
        <w:jc w:val="both"/>
        <w:rPr>
          <w:color w:val="000000"/>
        </w:rPr>
      </w:pPr>
      <w:r w:rsidRPr="00B01996">
        <w:rPr>
          <w:color w:val="000000"/>
        </w:rPr>
        <w:t>и программы дополнительного образования:</w:t>
      </w:r>
    </w:p>
    <w:p w:rsidR="00A60F12" w:rsidRPr="00B01996" w:rsidRDefault="00A60F12" w:rsidP="00A60F12">
      <w:pPr>
        <w:tabs>
          <w:tab w:val="left" w:pos="8930"/>
        </w:tabs>
        <w:spacing w:line="360" w:lineRule="auto"/>
        <w:ind w:firstLine="709"/>
        <w:jc w:val="both"/>
      </w:pPr>
      <w:r w:rsidRPr="00B01996">
        <w:t>- Программа «Основы безопасности детей дошкольного возраста» Н.Н.Авдеева, Р.Б.Стеркина, О.Л.Князева.</w:t>
      </w:r>
    </w:p>
    <w:p w:rsidR="00A60F12" w:rsidRPr="008962A4" w:rsidRDefault="00A60F12" w:rsidP="00A60F12">
      <w:pPr>
        <w:overflowPunct w:val="0"/>
        <w:spacing w:line="360" w:lineRule="auto"/>
        <w:ind w:firstLine="709"/>
        <w:jc w:val="both"/>
      </w:pPr>
      <w:r w:rsidRPr="00B01996">
        <w:t>Приоритетными направлениями в работе педагогов с воспитанниками является полноце</w:t>
      </w:r>
      <w:r w:rsidRPr="00B01996">
        <w:t>н</w:t>
      </w:r>
      <w:r w:rsidRPr="00B01996">
        <w:t>ное проживание ребенком всех этапов детства, обогащение детского развития, поддержка ин</w:t>
      </w:r>
      <w:r w:rsidRPr="00B01996">
        <w:t>и</w:t>
      </w:r>
      <w:r w:rsidRPr="00B01996">
        <w:t>циативы детей в различных видах деятельности, приобщение к социокультурным нормам, тр</w:t>
      </w:r>
      <w:r w:rsidRPr="00B01996">
        <w:t>а</w:t>
      </w:r>
      <w:r w:rsidRPr="00B01996">
        <w:t>дициям семьи, общества и государства, формирование общей культуры личности детей, форм</w:t>
      </w:r>
      <w:r w:rsidRPr="00B01996">
        <w:t>и</w:t>
      </w:r>
      <w:r w:rsidRPr="00B01996">
        <w:t>рование предпосылок учебной деятельности.</w:t>
      </w:r>
    </w:p>
    <w:p w:rsidR="00A60F12" w:rsidRDefault="003D567A" w:rsidP="00A60F12">
      <w:pPr>
        <w:spacing w:line="360" w:lineRule="auto"/>
        <w:jc w:val="both"/>
      </w:pPr>
      <w:r>
        <w:t xml:space="preserve">     </w:t>
      </w:r>
      <w:r>
        <w:tab/>
        <w:t>В 2016– 2017</w:t>
      </w:r>
      <w:r w:rsidR="00A60F12">
        <w:t xml:space="preserve"> учебном году коллектив педагогов  работал над решением следующих задач:</w:t>
      </w:r>
    </w:p>
    <w:p w:rsidR="00A60F12" w:rsidRPr="009D0726" w:rsidRDefault="00A60F12" w:rsidP="00A60F12">
      <w:pPr>
        <w:spacing w:line="360" w:lineRule="auto"/>
        <w:ind w:firstLine="708"/>
        <w:jc w:val="both"/>
        <w:rPr>
          <w:color w:val="000000"/>
        </w:rPr>
      </w:pPr>
      <w:r w:rsidRPr="009D0726">
        <w:rPr>
          <w:color w:val="000000"/>
        </w:rPr>
        <w:t>1. Совершенствование организации воспитательно-образовательного процесса в учрежд</w:t>
      </w:r>
      <w:r w:rsidRPr="009D0726">
        <w:rPr>
          <w:color w:val="000000"/>
        </w:rPr>
        <w:t>е</w:t>
      </w:r>
      <w:r w:rsidRPr="009D0726">
        <w:rPr>
          <w:color w:val="000000"/>
        </w:rPr>
        <w:t>нии в условиях ФГОС дошкольного образования.</w:t>
      </w:r>
    </w:p>
    <w:p w:rsidR="00A60F12" w:rsidRPr="009D0726" w:rsidRDefault="00A60F12" w:rsidP="00A60F12">
      <w:pPr>
        <w:spacing w:line="360" w:lineRule="auto"/>
        <w:ind w:firstLine="567"/>
        <w:jc w:val="both"/>
        <w:rPr>
          <w:color w:val="000000"/>
        </w:rPr>
      </w:pPr>
      <w:r w:rsidRPr="009D0726">
        <w:rPr>
          <w:color w:val="000000"/>
        </w:rPr>
        <w:t>2. Развитие познавательного интереса, творческого потенциала воспитанников через пр</w:t>
      </w:r>
      <w:r w:rsidRPr="009D0726">
        <w:rPr>
          <w:color w:val="000000"/>
        </w:rPr>
        <w:t>о</w:t>
      </w:r>
      <w:r w:rsidRPr="009D0726">
        <w:rPr>
          <w:color w:val="000000"/>
        </w:rPr>
        <w:t>ектно-исследовательскую деятельность.</w:t>
      </w:r>
    </w:p>
    <w:p w:rsidR="00A60F12" w:rsidRPr="008962A4" w:rsidRDefault="00A60F12" w:rsidP="00A60F12">
      <w:pPr>
        <w:spacing w:line="360" w:lineRule="auto"/>
        <w:ind w:firstLine="567"/>
        <w:jc w:val="both"/>
        <w:rPr>
          <w:color w:val="000000"/>
        </w:rPr>
      </w:pPr>
      <w:r w:rsidRPr="009D0726">
        <w:rPr>
          <w:color w:val="000000"/>
        </w:rPr>
        <w:t>3. Активизация работы педагогов по повышению качества развития математических нав</w:t>
      </w:r>
      <w:r w:rsidRPr="009D0726">
        <w:rPr>
          <w:color w:val="000000"/>
        </w:rPr>
        <w:t>ы</w:t>
      </w:r>
      <w:r w:rsidRPr="009D0726">
        <w:rPr>
          <w:color w:val="000000"/>
        </w:rPr>
        <w:t>ков дошкольников в условиях реализации Концепции математического образования в Росси</w:t>
      </w:r>
      <w:r w:rsidRPr="009D0726">
        <w:rPr>
          <w:color w:val="000000"/>
        </w:rPr>
        <w:t>й</w:t>
      </w:r>
      <w:r w:rsidRPr="009D0726">
        <w:rPr>
          <w:color w:val="000000"/>
        </w:rPr>
        <w:t>ской Федерации.</w:t>
      </w:r>
    </w:p>
    <w:p w:rsidR="00A60F12" w:rsidRPr="00B01996" w:rsidRDefault="00A60F12" w:rsidP="00A60F12">
      <w:pPr>
        <w:spacing w:line="360" w:lineRule="auto"/>
        <w:ind w:firstLine="567"/>
        <w:jc w:val="both"/>
        <w:rPr>
          <w:color w:val="000000"/>
        </w:rPr>
      </w:pPr>
      <w:r w:rsidRPr="00B01996">
        <w:rPr>
          <w:color w:val="000000"/>
        </w:rPr>
        <w:t>Организацию учебно-воспитательного процесса определяют:</w:t>
      </w:r>
    </w:p>
    <w:p w:rsidR="00A60F12" w:rsidRPr="00B01996" w:rsidRDefault="00A60F12" w:rsidP="00A60F12">
      <w:pPr>
        <w:spacing w:line="360" w:lineRule="auto"/>
        <w:ind w:firstLine="567"/>
        <w:jc w:val="both"/>
        <w:rPr>
          <w:color w:val="000000"/>
        </w:rPr>
      </w:pPr>
      <w:r w:rsidRPr="00B01996">
        <w:rPr>
          <w:color w:val="000000"/>
        </w:rPr>
        <w:t>- учебный план-график дошкольного учреждения;</w:t>
      </w:r>
    </w:p>
    <w:p w:rsidR="00A60F12" w:rsidRPr="00B01996" w:rsidRDefault="00A60F12" w:rsidP="00A60F12">
      <w:pPr>
        <w:spacing w:line="360" w:lineRule="auto"/>
        <w:ind w:firstLine="567"/>
        <w:jc w:val="both"/>
        <w:rPr>
          <w:color w:val="000000"/>
        </w:rPr>
      </w:pPr>
      <w:r w:rsidRPr="00B01996">
        <w:rPr>
          <w:color w:val="000000"/>
        </w:rPr>
        <w:t>- режим образовательного процесса;</w:t>
      </w:r>
    </w:p>
    <w:p w:rsidR="00A60F12" w:rsidRPr="00B01996" w:rsidRDefault="00A60F12" w:rsidP="00A60F12">
      <w:pPr>
        <w:spacing w:line="360" w:lineRule="auto"/>
        <w:ind w:firstLine="567"/>
        <w:jc w:val="both"/>
      </w:pPr>
      <w:r w:rsidRPr="00B01996">
        <w:rPr>
          <w:color w:val="000000"/>
        </w:rPr>
        <w:t xml:space="preserve">- </w:t>
      </w:r>
      <w:r w:rsidRPr="00B01996">
        <w:t>расписание непосредственно образовательной деятельности.</w:t>
      </w:r>
    </w:p>
    <w:p w:rsidR="00A60F12" w:rsidRPr="00B01996" w:rsidRDefault="00A60F12" w:rsidP="00A60F12">
      <w:pPr>
        <w:spacing w:line="360" w:lineRule="auto"/>
        <w:ind w:firstLine="567"/>
        <w:jc w:val="both"/>
      </w:pPr>
      <w:r w:rsidRPr="00B01996">
        <w:t>Указанные документы составлены согласно требованиям образовательной программы у</w:t>
      </w:r>
      <w:r w:rsidRPr="00B01996">
        <w:t>ч</w:t>
      </w:r>
      <w:r w:rsidRPr="00B01996">
        <w:t>реждения, санитарно - эпидиологическим правилам и нормативам СанПиН 2.4.1.2660-10 с изм</w:t>
      </w:r>
      <w:r w:rsidRPr="00B01996">
        <w:t>е</w:t>
      </w:r>
      <w:r w:rsidRPr="00B01996">
        <w:t>нениями СанПиН 2.4.1.2791 – 10 и ориентированы на реализацию ФГОС к структуре образов</w:t>
      </w:r>
      <w:r w:rsidRPr="00B01996">
        <w:t>а</w:t>
      </w:r>
      <w:r w:rsidRPr="00B01996">
        <w:t>тельной программы дошкольного образования.</w:t>
      </w:r>
    </w:p>
    <w:p w:rsidR="00A60F12" w:rsidRPr="00B01996" w:rsidRDefault="00A60F12" w:rsidP="00A60F12">
      <w:pPr>
        <w:spacing w:line="360" w:lineRule="auto"/>
        <w:ind w:firstLine="709"/>
        <w:jc w:val="both"/>
      </w:pPr>
      <w:r w:rsidRPr="00B01996">
        <w:t>Учебный план-график отражает образовательную деятельность в рамках основной и в</w:t>
      </w:r>
      <w:r w:rsidRPr="00B01996">
        <w:t>а</w:t>
      </w:r>
      <w:r w:rsidRPr="00B01996">
        <w:t>риативной части образовательной программы дошкольного учреждения - на основную часть пр</w:t>
      </w:r>
      <w:r w:rsidRPr="00B01996">
        <w:t>о</w:t>
      </w:r>
      <w:r w:rsidRPr="00B01996">
        <w:t xml:space="preserve">граммы отведено не менее 80% от времени пребывания ребенка в дошкольном учреждении, что соответствует требованиям ФГОС к структуре образовательной программы.     </w:t>
      </w:r>
    </w:p>
    <w:p w:rsidR="00A60F12" w:rsidRPr="00B01996" w:rsidRDefault="00A60F12" w:rsidP="00A60F12">
      <w:pPr>
        <w:spacing w:line="360" w:lineRule="auto"/>
        <w:ind w:firstLine="709"/>
        <w:jc w:val="both"/>
      </w:pPr>
      <w:r w:rsidRPr="00B01996">
        <w:t>В расписании непосредственно образовательной деятельности:</w:t>
      </w:r>
    </w:p>
    <w:p w:rsidR="00A60F12" w:rsidRPr="00B01996" w:rsidRDefault="00A60F12" w:rsidP="00A60F12">
      <w:pPr>
        <w:spacing w:line="360" w:lineRule="auto"/>
        <w:ind w:firstLine="709"/>
        <w:jc w:val="both"/>
      </w:pPr>
      <w:r w:rsidRPr="00B01996">
        <w:t>- соблюдается чередование образовательных ситуаций, требующих усиленного внимания и большой умственной нагрузки, с образовательными ситуациями, которые способствуют сн</w:t>
      </w:r>
      <w:r w:rsidRPr="00B01996">
        <w:t>и</w:t>
      </w:r>
      <w:r w:rsidRPr="00B01996">
        <w:t>жению напряжения у детей;</w:t>
      </w:r>
    </w:p>
    <w:p w:rsidR="00A60F12" w:rsidRPr="00342EA9" w:rsidRDefault="00A60F12" w:rsidP="00A60F12">
      <w:pPr>
        <w:spacing w:line="360" w:lineRule="auto"/>
        <w:ind w:firstLine="709"/>
        <w:jc w:val="both"/>
      </w:pPr>
      <w:r w:rsidRPr="00B01996">
        <w:rPr>
          <w:bCs/>
        </w:rPr>
        <w:t>- соблюдается м</w:t>
      </w:r>
      <w:r w:rsidRPr="00B01996">
        <w:t>аксимально допустимое количество образовательных ситуаций в день, н</w:t>
      </w:r>
      <w:r w:rsidRPr="00B01996">
        <w:t>е</w:t>
      </w:r>
      <w:r w:rsidRPr="00B01996">
        <w:t>делю и их продолжительность соответствует возрастным нормам.</w:t>
      </w:r>
    </w:p>
    <w:p w:rsidR="00A60F12" w:rsidRPr="001802F1" w:rsidRDefault="00A60F12" w:rsidP="00A60F12">
      <w:pPr>
        <w:overflowPunct w:val="0"/>
        <w:spacing w:line="360" w:lineRule="auto"/>
        <w:ind w:firstLine="709"/>
        <w:jc w:val="both"/>
      </w:pPr>
      <w:r w:rsidRPr="00B01996">
        <w:t xml:space="preserve">Организация </w:t>
      </w:r>
      <w:r w:rsidRPr="00C04F2A">
        <w:rPr>
          <w:i/>
        </w:rPr>
        <w:t>дополнительных образовательных услуг</w:t>
      </w:r>
      <w:r w:rsidRPr="00B01996">
        <w:t xml:space="preserve"> в ДОУ обусловлена социальным з</w:t>
      </w:r>
      <w:r w:rsidRPr="00B01996">
        <w:t>а</w:t>
      </w:r>
      <w:r w:rsidRPr="00B01996">
        <w:t>казом социума, запросом родителей (законных представителей) к процессу образования и восп</w:t>
      </w:r>
      <w:r w:rsidRPr="00B01996">
        <w:t>и</w:t>
      </w:r>
      <w:r w:rsidRPr="00B01996">
        <w:t>тания де</w:t>
      </w:r>
      <w:r>
        <w:t>тей. В ДОУ</w:t>
      </w:r>
      <w:r w:rsidRPr="00B01996">
        <w:t xml:space="preserve"> дополнительное образование осуществля</w:t>
      </w:r>
      <w:r>
        <w:t>ется</w:t>
      </w:r>
      <w:r w:rsidRPr="00B01996">
        <w:t xml:space="preserve"> по 5 направлениям:</w:t>
      </w:r>
    </w:p>
    <w:tbl>
      <w:tblPr>
        <w:tblW w:w="10031" w:type="dxa"/>
        <w:tblLayout w:type="fixed"/>
        <w:tblLook w:val="0000"/>
      </w:tblPr>
      <w:tblGrid>
        <w:gridCol w:w="4786"/>
        <w:gridCol w:w="2552"/>
        <w:gridCol w:w="2693"/>
      </w:tblGrid>
      <w:tr w:rsidR="00A60F12" w:rsidRPr="00B01996" w:rsidTr="00A60F12">
        <w:tc>
          <w:tcPr>
            <w:tcW w:w="4786"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snapToGrid w:val="0"/>
              <w:jc w:val="center"/>
              <w:rPr>
                <w:b/>
              </w:rPr>
            </w:pPr>
            <w:r w:rsidRPr="00B01996">
              <w:rPr>
                <w:b/>
              </w:rPr>
              <w:t>Направления</w:t>
            </w:r>
          </w:p>
        </w:tc>
        <w:tc>
          <w:tcPr>
            <w:tcW w:w="2552" w:type="dxa"/>
            <w:tcBorders>
              <w:top w:val="single" w:sz="4" w:space="0" w:color="000000"/>
              <w:left w:val="single" w:sz="4" w:space="0" w:color="000000"/>
              <w:bottom w:val="single" w:sz="4" w:space="0" w:color="000000"/>
            </w:tcBorders>
            <w:shd w:val="clear" w:color="auto" w:fill="auto"/>
          </w:tcPr>
          <w:p w:rsidR="00A60F12" w:rsidRPr="00B01996" w:rsidRDefault="00BF1E05" w:rsidP="003D567A">
            <w:pPr>
              <w:snapToGrid w:val="0"/>
              <w:jc w:val="center"/>
              <w:rPr>
                <w:b/>
              </w:rPr>
            </w:pPr>
            <w:r>
              <w:rPr>
                <w:b/>
              </w:rPr>
              <w:t>2015-2016</w:t>
            </w:r>
            <w:r w:rsidR="00A60F12" w:rsidRPr="00B01996">
              <w:rPr>
                <w:b/>
              </w:rPr>
              <w:t>г.г.</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A60F12" w:rsidRPr="00B01996" w:rsidRDefault="00BF1E05" w:rsidP="00BF1E05">
            <w:pPr>
              <w:snapToGrid w:val="0"/>
              <w:jc w:val="center"/>
              <w:rPr>
                <w:b/>
              </w:rPr>
            </w:pPr>
            <w:r>
              <w:rPr>
                <w:b/>
              </w:rPr>
              <w:t>2016-2017</w:t>
            </w:r>
            <w:r w:rsidR="00A60F12" w:rsidRPr="00B01996">
              <w:rPr>
                <w:b/>
              </w:rPr>
              <w:t>г.г.</w:t>
            </w:r>
          </w:p>
        </w:tc>
      </w:tr>
      <w:tr w:rsidR="00A60F12" w:rsidRPr="00B01996" w:rsidTr="00A60F12">
        <w:tc>
          <w:tcPr>
            <w:tcW w:w="4786"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snapToGrid w:val="0"/>
              <w:jc w:val="both"/>
            </w:pPr>
            <w:r w:rsidRPr="00B01996">
              <w:t>- художественно - эстетическое</w:t>
            </w:r>
          </w:p>
        </w:tc>
        <w:tc>
          <w:tcPr>
            <w:tcW w:w="2552"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snapToGrid w:val="0"/>
              <w:jc w:val="center"/>
            </w:pPr>
            <w:r w:rsidRPr="00B01996">
              <w:t>20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A60F12" w:rsidRPr="00B01996" w:rsidRDefault="00A60F12" w:rsidP="00A60F12">
            <w:pPr>
              <w:snapToGrid w:val="0"/>
              <w:jc w:val="center"/>
            </w:pPr>
            <w:r w:rsidRPr="00B01996">
              <w:t>20</w:t>
            </w:r>
          </w:p>
        </w:tc>
      </w:tr>
      <w:tr w:rsidR="00A60F12" w:rsidRPr="00B01996" w:rsidTr="00A60F12">
        <w:tc>
          <w:tcPr>
            <w:tcW w:w="4786"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snapToGrid w:val="0"/>
              <w:jc w:val="both"/>
            </w:pPr>
            <w:r w:rsidRPr="00B01996">
              <w:t>- физкультурно - спортивное</w:t>
            </w:r>
          </w:p>
        </w:tc>
        <w:tc>
          <w:tcPr>
            <w:tcW w:w="2552"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snapToGrid w:val="0"/>
              <w:jc w:val="center"/>
            </w:pPr>
            <w:r w:rsidRPr="00B01996">
              <w:t>10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A60F12" w:rsidRPr="00B01996" w:rsidRDefault="00A60F12" w:rsidP="00A60F12">
            <w:pPr>
              <w:snapToGrid w:val="0"/>
              <w:jc w:val="center"/>
            </w:pPr>
            <w:r w:rsidRPr="00B01996">
              <w:t>10</w:t>
            </w:r>
          </w:p>
        </w:tc>
      </w:tr>
      <w:tr w:rsidR="00A60F12" w:rsidRPr="00B01996" w:rsidTr="00A60F12">
        <w:tc>
          <w:tcPr>
            <w:tcW w:w="4786"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snapToGrid w:val="0"/>
              <w:jc w:val="both"/>
            </w:pPr>
            <w:r w:rsidRPr="00B01996">
              <w:t xml:space="preserve">- эколого - биологическое </w:t>
            </w:r>
          </w:p>
        </w:tc>
        <w:tc>
          <w:tcPr>
            <w:tcW w:w="2552"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snapToGrid w:val="0"/>
              <w:jc w:val="center"/>
            </w:pPr>
            <w:r w:rsidRPr="00B01996">
              <w:t>10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A60F12" w:rsidRPr="00B01996" w:rsidRDefault="00A60F12" w:rsidP="00A60F12">
            <w:pPr>
              <w:snapToGrid w:val="0"/>
              <w:jc w:val="center"/>
            </w:pPr>
            <w:r w:rsidRPr="00B01996">
              <w:t>8</w:t>
            </w:r>
          </w:p>
        </w:tc>
      </w:tr>
      <w:tr w:rsidR="00A60F12" w:rsidRPr="00B01996" w:rsidTr="00A60F12">
        <w:tc>
          <w:tcPr>
            <w:tcW w:w="4786"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snapToGrid w:val="0"/>
              <w:jc w:val="both"/>
            </w:pPr>
            <w:r w:rsidRPr="00B01996">
              <w:t>- социально - педагогическое</w:t>
            </w:r>
          </w:p>
        </w:tc>
        <w:tc>
          <w:tcPr>
            <w:tcW w:w="2552"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snapToGrid w:val="0"/>
              <w:jc w:val="center"/>
            </w:pPr>
            <w:r w:rsidRPr="00B01996">
              <w:t>20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A60F12" w:rsidRPr="00B01996" w:rsidRDefault="00A60F12" w:rsidP="00A60F12">
            <w:pPr>
              <w:snapToGrid w:val="0"/>
              <w:jc w:val="center"/>
            </w:pPr>
            <w:r w:rsidRPr="00B01996">
              <w:t>20</w:t>
            </w:r>
          </w:p>
        </w:tc>
      </w:tr>
      <w:tr w:rsidR="00A60F12" w:rsidRPr="00B01996" w:rsidTr="00A60F12">
        <w:tc>
          <w:tcPr>
            <w:tcW w:w="4786"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snapToGrid w:val="0"/>
              <w:jc w:val="both"/>
            </w:pPr>
            <w:r w:rsidRPr="00B01996">
              <w:t xml:space="preserve">- естественнонаучное </w:t>
            </w:r>
          </w:p>
        </w:tc>
        <w:tc>
          <w:tcPr>
            <w:tcW w:w="2552"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snapToGrid w:val="0"/>
              <w:jc w:val="center"/>
            </w:pPr>
            <w:r w:rsidRPr="00B01996">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A60F12" w:rsidRPr="00B01996" w:rsidRDefault="00A60F12" w:rsidP="00A60F12">
            <w:pPr>
              <w:snapToGrid w:val="0"/>
              <w:jc w:val="center"/>
            </w:pPr>
            <w:r w:rsidRPr="00B01996">
              <w:t>10</w:t>
            </w:r>
          </w:p>
        </w:tc>
      </w:tr>
      <w:tr w:rsidR="00A60F12" w:rsidRPr="00B01996" w:rsidTr="00A60F12">
        <w:tc>
          <w:tcPr>
            <w:tcW w:w="4786"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snapToGrid w:val="0"/>
              <w:jc w:val="center"/>
            </w:pPr>
            <w:r w:rsidRPr="00B01996">
              <w:t>Всего:</w:t>
            </w:r>
          </w:p>
        </w:tc>
        <w:tc>
          <w:tcPr>
            <w:tcW w:w="2552"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snapToGrid w:val="0"/>
              <w:jc w:val="center"/>
            </w:pPr>
            <w:r w:rsidRPr="00B01996">
              <w:t>60/75%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A60F12" w:rsidRPr="00B01996" w:rsidRDefault="00A60F12" w:rsidP="00A60F12">
            <w:pPr>
              <w:snapToGrid w:val="0"/>
              <w:jc w:val="center"/>
            </w:pPr>
            <w:r w:rsidRPr="00B01996">
              <w:t>68/85%</w:t>
            </w:r>
          </w:p>
        </w:tc>
      </w:tr>
    </w:tbl>
    <w:p w:rsidR="00A60F12" w:rsidRDefault="00A60F12" w:rsidP="00A60F12">
      <w:pPr>
        <w:ind w:firstLine="708"/>
        <w:jc w:val="both"/>
      </w:pPr>
    </w:p>
    <w:p w:rsidR="00A60F12" w:rsidRDefault="003D567A" w:rsidP="00A60F12">
      <w:pPr>
        <w:overflowPunct w:val="0"/>
        <w:spacing w:line="360" w:lineRule="auto"/>
        <w:ind w:firstLine="709"/>
        <w:jc w:val="both"/>
      </w:pPr>
      <w:r>
        <w:t>2016-2017</w:t>
      </w:r>
      <w:r w:rsidR="00A60F12" w:rsidRPr="00B01996">
        <w:t xml:space="preserve"> учебном году дополнительным образованием</w:t>
      </w:r>
      <w:r>
        <w:t xml:space="preserve"> были охвачены 75% детей. В 2017-2018</w:t>
      </w:r>
      <w:r w:rsidR="00A60F12" w:rsidRPr="00B01996">
        <w:t xml:space="preserve"> учебном году в учреждении </w:t>
      </w:r>
      <w:r w:rsidR="00A60F12">
        <w:t xml:space="preserve">стал востребованным </w:t>
      </w:r>
      <w:r w:rsidR="00A60F12" w:rsidRPr="000A2BCC">
        <w:t>круж</w:t>
      </w:r>
      <w:r w:rsidR="00A60F12">
        <w:t>ок</w:t>
      </w:r>
      <w:r w:rsidR="00A60F12" w:rsidRPr="000A2BCC">
        <w:t xml:space="preserve"> естественнонаучной н</w:t>
      </w:r>
      <w:r w:rsidR="00A60F12" w:rsidRPr="000A2BCC">
        <w:t>а</w:t>
      </w:r>
      <w:r w:rsidR="00A60F12" w:rsidRPr="000A2BCC">
        <w:t>правленности</w:t>
      </w:r>
      <w:r w:rsidR="00A60F12" w:rsidRPr="00B01996">
        <w:t xml:space="preserve"> </w:t>
      </w:r>
      <w:r w:rsidR="00A60F12">
        <w:t>(математическое</w:t>
      </w:r>
      <w:r w:rsidR="00A60F12" w:rsidRPr="00B01996">
        <w:t xml:space="preserve"> образовани</w:t>
      </w:r>
      <w:r w:rsidR="00A60F12">
        <w:t>е детей)</w:t>
      </w:r>
      <w:r w:rsidR="00A60F12" w:rsidRPr="00B01996">
        <w:t xml:space="preserve">, охват </w:t>
      </w:r>
      <w:r w:rsidR="00A60F12">
        <w:t xml:space="preserve">дополнительным образованием </w:t>
      </w:r>
      <w:r w:rsidR="00A60F12" w:rsidRPr="00B01996">
        <w:t>восп</w:t>
      </w:r>
      <w:r w:rsidR="00A60F12" w:rsidRPr="00B01996">
        <w:t>и</w:t>
      </w:r>
      <w:r w:rsidR="00A60F12" w:rsidRPr="00B01996">
        <w:t>танников составил 85%</w:t>
      </w:r>
      <w:r w:rsidR="00A60F12">
        <w:t>.</w:t>
      </w:r>
    </w:p>
    <w:p w:rsidR="00A60F12" w:rsidRDefault="00A60F12" w:rsidP="00A60F12">
      <w:pPr>
        <w:overflowPunct w:val="0"/>
        <w:spacing w:line="360" w:lineRule="auto"/>
        <w:ind w:firstLine="709"/>
        <w:jc w:val="both"/>
      </w:pPr>
    </w:p>
    <w:p w:rsidR="00A60F12" w:rsidRPr="00C04F2A" w:rsidRDefault="00A60F12" w:rsidP="00A60F12">
      <w:pPr>
        <w:jc w:val="center"/>
        <w:rPr>
          <w:rFonts w:eastAsia="Lucida Sans Unicode"/>
          <w:i/>
        </w:rPr>
      </w:pPr>
      <w:r w:rsidRPr="00C04F2A">
        <w:rPr>
          <w:rFonts w:eastAsia="Lucida Sans Unicode"/>
          <w:i/>
        </w:rPr>
        <w:t>Участие воспитаннико</w:t>
      </w:r>
      <w:r w:rsidR="003D567A">
        <w:rPr>
          <w:rFonts w:eastAsia="Lucida Sans Unicode"/>
          <w:i/>
        </w:rPr>
        <w:t>в в творческих конкурсах за 2016-2017</w:t>
      </w:r>
      <w:r w:rsidRPr="00C04F2A">
        <w:rPr>
          <w:rFonts w:eastAsia="Lucida Sans Unicode"/>
          <w:i/>
        </w:rPr>
        <w:t xml:space="preserve"> учебный год</w:t>
      </w:r>
    </w:p>
    <w:p w:rsidR="00A60F12" w:rsidRDefault="00A60F12" w:rsidP="00A60F12">
      <w:pPr>
        <w:jc w:val="center"/>
        <w:rPr>
          <w:rFonts w:eastAsia="Lucida Sans Unicode"/>
        </w:rPr>
      </w:pPr>
    </w:p>
    <w:tbl>
      <w:tblPr>
        <w:tblW w:w="0" w:type="auto"/>
        <w:tblInd w:w="-15" w:type="dxa"/>
        <w:tblLayout w:type="fixed"/>
        <w:tblLook w:val="0000"/>
      </w:tblPr>
      <w:tblGrid>
        <w:gridCol w:w="476"/>
        <w:gridCol w:w="2908"/>
        <w:gridCol w:w="1842"/>
        <w:gridCol w:w="1701"/>
        <w:gridCol w:w="1276"/>
        <w:gridCol w:w="1985"/>
      </w:tblGrid>
      <w:tr w:rsidR="00A60F12" w:rsidTr="00A60F12">
        <w:tc>
          <w:tcPr>
            <w:tcW w:w="476" w:type="dxa"/>
            <w:tcBorders>
              <w:top w:val="single" w:sz="4" w:space="0" w:color="000000"/>
              <w:left w:val="single" w:sz="4" w:space="0" w:color="000000"/>
              <w:bottom w:val="single" w:sz="4" w:space="0" w:color="000000"/>
            </w:tcBorders>
            <w:shd w:val="clear" w:color="auto" w:fill="auto"/>
          </w:tcPr>
          <w:p w:rsidR="00A60F12" w:rsidRDefault="00A60F12" w:rsidP="00A60F12">
            <w:pPr>
              <w:snapToGrid w:val="0"/>
              <w:jc w:val="center"/>
              <w:rPr>
                <w:rFonts w:eastAsia="Lucida Sans Unicode"/>
              </w:rPr>
            </w:pPr>
            <w:r>
              <w:rPr>
                <w:rFonts w:eastAsia="Lucida Sans Unicode"/>
              </w:rPr>
              <w:t>№</w:t>
            </w:r>
          </w:p>
        </w:tc>
        <w:tc>
          <w:tcPr>
            <w:tcW w:w="2908" w:type="dxa"/>
            <w:tcBorders>
              <w:top w:val="single" w:sz="4" w:space="0" w:color="000000"/>
              <w:left w:val="single" w:sz="4" w:space="0" w:color="000000"/>
              <w:bottom w:val="single" w:sz="4" w:space="0" w:color="000000"/>
            </w:tcBorders>
            <w:shd w:val="clear" w:color="auto" w:fill="auto"/>
          </w:tcPr>
          <w:p w:rsidR="00A60F12" w:rsidRDefault="00A60F12" w:rsidP="00A60F12">
            <w:pPr>
              <w:snapToGrid w:val="0"/>
              <w:jc w:val="center"/>
              <w:rPr>
                <w:rFonts w:eastAsia="Lucida Sans Unicode"/>
              </w:rPr>
            </w:pPr>
            <w:r>
              <w:rPr>
                <w:rFonts w:eastAsia="Lucida Sans Unicode"/>
              </w:rPr>
              <w:t>Название конкурса</w:t>
            </w:r>
          </w:p>
        </w:tc>
        <w:tc>
          <w:tcPr>
            <w:tcW w:w="1842" w:type="dxa"/>
            <w:tcBorders>
              <w:top w:val="single" w:sz="4" w:space="0" w:color="000000"/>
              <w:left w:val="single" w:sz="4" w:space="0" w:color="000000"/>
              <w:bottom w:val="single" w:sz="4" w:space="0" w:color="000000"/>
            </w:tcBorders>
            <w:shd w:val="clear" w:color="auto" w:fill="auto"/>
          </w:tcPr>
          <w:p w:rsidR="00A60F12" w:rsidRDefault="00A60F12" w:rsidP="00A60F12">
            <w:pPr>
              <w:snapToGrid w:val="0"/>
              <w:jc w:val="center"/>
              <w:rPr>
                <w:rFonts w:eastAsia="Lucida Sans Unicode"/>
              </w:rPr>
            </w:pPr>
            <w:r>
              <w:rPr>
                <w:rFonts w:eastAsia="Lucida Sans Unicode"/>
              </w:rPr>
              <w:t>Уровень</w:t>
            </w:r>
          </w:p>
        </w:tc>
        <w:tc>
          <w:tcPr>
            <w:tcW w:w="1701" w:type="dxa"/>
            <w:tcBorders>
              <w:top w:val="single" w:sz="4" w:space="0" w:color="000000"/>
              <w:left w:val="single" w:sz="4" w:space="0" w:color="000000"/>
              <w:bottom w:val="single" w:sz="4" w:space="0" w:color="000000"/>
            </w:tcBorders>
            <w:shd w:val="clear" w:color="auto" w:fill="auto"/>
          </w:tcPr>
          <w:p w:rsidR="00A60F12" w:rsidRDefault="00A60F12" w:rsidP="00A60F12">
            <w:pPr>
              <w:snapToGrid w:val="0"/>
              <w:jc w:val="center"/>
              <w:rPr>
                <w:rFonts w:eastAsia="Lucida Sans Unicode"/>
              </w:rPr>
            </w:pPr>
            <w:r>
              <w:rPr>
                <w:rFonts w:eastAsia="Lucida Sans Unicode"/>
              </w:rPr>
              <w:t>Участник</w:t>
            </w:r>
          </w:p>
        </w:tc>
        <w:tc>
          <w:tcPr>
            <w:tcW w:w="1276" w:type="dxa"/>
            <w:tcBorders>
              <w:top w:val="single" w:sz="4" w:space="0" w:color="000000"/>
              <w:left w:val="single" w:sz="4" w:space="0" w:color="000000"/>
              <w:bottom w:val="single" w:sz="4" w:space="0" w:color="000000"/>
            </w:tcBorders>
            <w:shd w:val="clear" w:color="auto" w:fill="auto"/>
          </w:tcPr>
          <w:p w:rsidR="00A60F12" w:rsidRDefault="00A60F12" w:rsidP="00A60F12">
            <w:pPr>
              <w:snapToGrid w:val="0"/>
              <w:jc w:val="center"/>
              <w:rPr>
                <w:rFonts w:eastAsia="Lucida Sans Unicode"/>
              </w:rPr>
            </w:pPr>
            <w:r>
              <w:rPr>
                <w:rFonts w:eastAsia="Lucida Sans Unicode"/>
              </w:rPr>
              <w:t>Результат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60F12" w:rsidRDefault="00A60F12" w:rsidP="00A60F12">
            <w:pPr>
              <w:snapToGrid w:val="0"/>
              <w:jc w:val="center"/>
              <w:rPr>
                <w:rFonts w:eastAsia="Lucida Sans Unicode"/>
              </w:rPr>
            </w:pPr>
            <w:r>
              <w:rPr>
                <w:rFonts w:eastAsia="Lucida Sans Unicode"/>
              </w:rPr>
              <w:t>Руководитель</w:t>
            </w:r>
          </w:p>
        </w:tc>
      </w:tr>
      <w:tr w:rsidR="00A60F12" w:rsidTr="00A60F12">
        <w:tc>
          <w:tcPr>
            <w:tcW w:w="476" w:type="dxa"/>
            <w:tcBorders>
              <w:top w:val="single" w:sz="4" w:space="0" w:color="000000"/>
              <w:left w:val="single" w:sz="4" w:space="0" w:color="000000"/>
              <w:bottom w:val="single" w:sz="4" w:space="0" w:color="000000"/>
            </w:tcBorders>
            <w:shd w:val="clear" w:color="auto" w:fill="auto"/>
          </w:tcPr>
          <w:p w:rsidR="00A60F12" w:rsidRDefault="00A60F12" w:rsidP="00A60F12">
            <w:pPr>
              <w:snapToGrid w:val="0"/>
              <w:jc w:val="center"/>
              <w:rPr>
                <w:rFonts w:eastAsia="Lucida Sans Unicode"/>
              </w:rPr>
            </w:pPr>
            <w:r>
              <w:rPr>
                <w:rFonts w:eastAsia="Lucida Sans Unicode"/>
              </w:rPr>
              <w:t>1.</w:t>
            </w:r>
          </w:p>
        </w:tc>
        <w:tc>
          <w:tcPr>
            <w:tcW w:w="2908" w:type="dxa"/>
            <w:tcBorders>
              <w:top w:val="single" w:sz="4" w:space="0" w:color="000000"/>
              <w:left w:val="single" w:sz="4" w:space="0" w:color="000000"/>
              <w:bottom w:val="single" w:sz="4" w:space="0" w:color="000000"/>
            </w:tcBorders>
            <w:shd w:val="clear" w:color="auto" w:fill="auto"/>
          </w:tcPr>
          <w:p w:rsidR="00A60F12" w:rsidRDefault="00A60F12" w:rsidP="00A60F12">
            <w:pPr>
              <w:snapToGrid w:val="0"/>
              <w:jc w:val="center"/>
              <w:rPr>
                <w:rFonts w:eastAsia="Lucida Sans Unicode"/>
              </w:rPr>
            </w:pPr>
            <w:r>
              <w:rPr>
                <w:rFonts w:eastAsia="Lucida Sans Unicode"/>
              </w:rPr>
              <w:t xml:space="preserve">Конкурс рисунков </w:t>
            </w:r>
          </w:p>
          <w:p w:rsidR="00A60F12" w:rsidRDefault="00A60F12" w:rsidP="00A60F12">
            <w:pPr>
              <w:snapToGrid w:val="0"/>
              <w:jc w:val="center"/>
              <w:rPr>
                <w:rFonts w:eastAsia="Lucida Sans Unicode"/>
              </w:rPr>
            </w:pPr>
            <w:r>
              <w:rPr>
                <w:rFonts w:eastAsia="Lucida Sans Unicode"/>
              </w:rPr>
              <w:t xml:space="preserve">«Безопасная дорога </w:t>
            </w:r>
          </w:p>
          <w:p w:rsidR="00A60F12" w:rsidRDefault="00A60F12" w:rsidP="00A60F12">
            <w:pPr>
              <w:snapToGrid w:val="0"/>
              <w:jc w:val="center"/>
              <w:rPr>
                <w:rFonts w:eastAsia="Lucida Sans Unicode"/>
              </w:rPr>
            </w:pPr>
            <w:r>
              <w:rPr>
                <w:rFonts w:eastAsia="Lucida Sans Unicode"/>
              </w:rPr>
              <w:t>глазами детей»</w:t>
            </w:r>
          </w:p>
        </w:tc>
        <w:tc>
          <w:tcPr>
            <w:tcW w:w="1842" w:type="dxa"/>
            <w:tcBorders>
              <w:top w:val="single" w:sz="4" w:space="0" w:color="000000"/>
              <w:left w:val="single" w:sz="4" w:space="0" w:color="000000"/>
              <w:bottom w:val="single" w:sz="4" w:space="0" w:color="000000"/>
            </w:tcBorders>
            <w:shd w:val="clear" w:color="auto" w:fill="auto"/>
          </w:tcPr>
          <w:p w:rsidR="00A60F12" w:rsidRDefault="00A60F12" w:rsidP="00A60F12">
            <w:pPr>
              <w:snapToGrid w:val="0"/>
              <w:jc w:val="center"/>
              <w:rPr>
                <w:rFonts w:eastAsia="Lucida Sans Unicode"/>
              </w:rPr>
            </w:pPr>
            <w:r>
              <w:rPr>
                <w:rFonts w:eastAsia="Lucida Sans Unicode"/>
              </w:rPr>
              <w:t>Детский сад</w:t>
            </w:r>
          </w:p>
        </w:tc>
        <w:tc>
          <w:tcPr>
            <w:tcW w:w="1701" w:type="dxa"/>
            <w:tcBorders>
              <w:top w:val="single" w:sz="4" w:space="0" w:color="000000"/>
              <w:left w:val="single" w:sz="4" w:space="0" w:color="000000"/>
              <w:bottom w:val="single" w:sz="4" w:space="0" w:color="000000"/>
            </w:tcBorders>
            <w:shd w:val="clear" w:color="auto" w:fill="auto"/>
          </w:tcPr>
          <w:p w:rsidR="00A60F12" w:rsidRDefault="00A60F12" w:rsidP="00A60F12">
            <w:pPr>
              <w:snapToGrid w:val="0"/>
              <w:jc w:val="center"/>
              <w:rPr>
                <w:rFonts w:eastAsia="Lucida Sans Unicode"/>
              </w:rPr>
            </w:pPr>
            <w:r>
              <w:rPr>
                <w:rFonts w:eastAsia="Lucida Sans Unicode"/>
              </w:rPr>
              <w:t>30 чел.</w:t>
            </w:r>
          </w:p>
        </w:tc>
        <w:tc>
          <w:tcPr>
            <w:tcW w:w="1276" w:type="dxa"/>
            <w:tcBorders>
              <w:top w:val="single" w:sz="4" w:space="0" w:color="000000"/>
              <w:left w:val="single" w:sz="4" w:space="0" w:color="000000"/>
              <w:bottom w:val="single" w:sz="4" w:space="0" w:color="000000"/>
            </w:tcBorders>
            <w:shd w:val="clear" w:color="auto" w:fill="auto"/>
          </w:tcPr>
          <w:p w:rsidR="00A60F12" w:rsidRDefault="003D567A" w:rsidP="003D567A">
            <w:pPr>
              <w:snapToGrid w:val="0"/>
              <w:rPr>
                <w:rFonts w:eastAsia="Lucida Sans Unicode"/>
              </w:rPr>
            </w:pPr>
            <w:r>
              <w:rPr>
                <w:rFonts w:eastAsia="Lucida Sans Unicode"/>
              </w:rPr>
              <w:t>Грамоты за участие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60F12" w:rsidRDefault="00A60F12" w:rsidP="00A60F12">
            <w:pPr>
              <w:snapToGrid w:val="0"/>
              <w:jc w:val="center"/>
              <w:rPr>
                <w:rFonts w:eastAsia="Lucida Sans Unicode"/>
              </w:rPr>
            </w:pPr>
            <w:r>
              <w:rPr>
                <w:rFonts w:eastAsia="Lucida Sans Unicode"/>
              </w:rPr>
              <w:t>Новикова Т.В..</w:t>
            </w:r>
          </w:p>
        </w:tc>
      </w:tr>
      <w:tr w:rsidR="00A60F12" w:rsidTr="00A60F12">
        <w:tc>
          <w:tcPr>
            <w:tcW w:w="476" w:type="dxa"/>
            <w:tcBorders>
              <w:top w:val="single" w:sz="4" w:space="0" w:color="000000"/>
              <w:left w:val="single" w:sz="4" w:space="0" w:color="000000"/>
              <w:bottom w:val="single" w:sz="4" w:space="0" w:color="000000"/>
            </w:tcBorders>
            <w:shd w:val="clear" w:color="auto" w:fill="auto"/>
          </w:tcPr>
          <w:p w:rsidR="00A60F12" w:rsidRDefault="00A60F12" w:rsidP="00A60F12">
            <w:pPr>
              <w:snapToGrid w:val="0"/>
              <w:jc w:val="center"/>
              <w:rPr>
                <w:rFonts w:eastAsia="Lucida Sans Unicode"/>
              </w:rPr>
            </w:pPr>
            <w:r>
              <w:rPr>
                <w:rFonts w:eastAsia="Lucida Sans Unicode"/>
              </w:rPr>
              <w:t>2.</w:t>
            </w:r>
          </w:p>
          <w:p w:rsidR="00A60F12" w:rsidRDefault="00A60F12" w:rsidP="00A60F12">
            <w:pPr>
              <w:snapToGrid w:val="0"/>
              <w:jc w:val="center"/>
              <w:rPr>
                <w:rFonts w:eastAsia="Lucida Sans Unicode"/>
              </w:rPr>
            </w:pPr>
          </w:p>
        </w:tc>
        <w:tc>
          <w:tcPr>
            <w:tcW w:w="2908" w:type="dxa"/>
            <w:tcBorders>
              <w:top w:val="single" w:sz="4" w:space="0" w:color="000000"/>
              <w:left w:val="single" w:sz="4" w:space="0" w:color="000000"/>
              <w:bottom w:val="single" w:sz="4" w:space="0" w:color="000000"/>
            </w:tcBorders>
            <w:shd w:val="clear" w:color="auto" w:fill="auto"/>
          </w:tcPr>
          <w:p w:rsidR="00A60F12" w:rsidRPr="00D7408B" w:rsidRDefault="00A60F12" w:rsidP="00A60F12">
            <w:pPr>
              <w:snapToGrid w:val="0"/>
            </w:pPr>
            <w:r>
              <w:t>Районный конкурс «Жемчужина»</w:t>
            </w:r>
          </w:p>
        </w:tc>
        <w:tc>
          <w:tcPr>
            <w:tcW w:w="1842" w:type="dxa"/>
            <w:tcBorders>
              <w:top w:val="single" w:sz="4" w:space="0" w:color="000000"/>
              <w:left w:val="single" w:sz="4" w:space="0" w:color="000000"/>
              <w:bottom w:val="single" w:sz="4" w:space="0" w:color="000000"/>
            </w:tcBorders>
            <w:shd w:val="clear" w:color="auto" w:fill="auto"/>
          </w:tcPr>
          <w:p w:rsidR="00A60F12" w:rsidRDefault="00A60F12" w:rsidP="00A60F12">
            <w:pPr>
              <w:snapToGrid w:val="0"/>
              <w:jc w:val="center"/>
            </w:pPr>
            <w:r>
              <w:t>Районный</w:t>
            </w:r>
          </w:p>
        </w:tc>
        <w:tc>
          <w:tcPr>
            <w:tcW w:w="1701" w:type="dxa"/>
            <w:tcBorders>
              <w:top w:val="single" w:sz="4" w:space="0" w:color="000000"/>
              <w:left w:val="single" w:sz="4" w:space="0" w:color="000000"/>
              <w:bottom w:val="single" w:sz="4" w:space="0" w:color="000000"/>
            </w:tcBorders>
            <w:shd w:val="clear" w:color="auto" w:fill="auto"/>
          </w:tcPr>
          <w:p w:rsidR="00A60F12" w:rsidRDefault="00A60F12" w:rsidP="00A60F12">
            <w:pPr>
              <w:snapToGrid w:val="0"/>
              <w:jc w:val="center"/>
              <w:rPr>
                <w:rFonts w:eastAsia="Lucida Sans Unicode"/>
              </w:rPr>
            </w:pPr>
            <w:r>
              <w:rPr>
                <w:rFonts w:eastAsia="Lucida Sans Unicode"/>
              </w:rPr>
              <w:t>30 чел.</w:t>
            </w:r>
          </w:p>
        </w:tc>
        <w:tc>
          <w:tcPr>
            <w:tcW w:w="1276" w:type="dxa"/>
            <w:tcBorders>
              <w:top w:val="single" w:sz="4" w:space="0" w:color="000000"/>
              <w:left w:val="single" w:sz="4" w:space="0" w:color="000000"/>
              <w:bottom w:val="single" w:sz="4" w:space="0" w:color="000000"/>
            </w:tcBorders>
            <w:shd w:val="clear" w:color="auto" w:fill="auto"/>
          </w:tcPr>
          <w:p w:rsidR="00A60F12" w:rsidRDefault="00A60F12" w:rsidP="00A60F12">
            <w:pPr>
              <w:snapToGrid w:val="0"/>
              <w:jc w:val="center"/>
              <w:rPr>
                <w:rFonts w:eastAsia="Lucida Sans Unicode"/>
              </w:rPr>
            </w:pPr>
            <w:r>
              <w:rPr>
                <w:rFonts w:eastAsia="Lucida Sans Unicode"/>
              </w:rPr>
              <w:t>1 место-1чел.</w:t>
            </w:r>
          </w:p>
          <w:p w:rsidR="00A60F12" w:rsidRDefault="00A60F12" w:rsidP="00A60F12">
            <w:pPr>
              <w:numPr>
                <w:ilvl w:val="0"/>
                <w:numId w:val="19"/>
              </w:numPr>
              <w:snapToGrid w:val="0"/>
              <w:jc w:val="center"/>
              <w:rPr>
                <w:rFonts w:eastAsia="Lucida Sans Unicode"/>
              </w:rPr>
            </w:pPr>
            <w:r>
              <w:rPr>
                <w:rFonts w:eastAsia="Lucida Sans Unicode"/>
              </w:rPr>
              <w:t xml:space="preserve">место-3чел. </w:t>
            </w:r>
          </w:p>
          <w:p w:rsidR="00A60F12" w:rsidRDefault="00A60F12" w:rsidP="00A60F12">
            <w:pPr>
              <w:numPr>
                <w:ilvl w:val="0"/>
                <w:numId w:val="19"/>
              </w:numPr>
              <w:snapToGrid w:val="0"/>
              <w:jc w:val="center"/>
              <w:rPr>
                <w:rFonts w:eastAsia="Lucida Sans Unicode"/>
              </w:rPr>
            </w:pPr>
            <w:r>
              <w:rPr>
                <w:rFonts w:eastAsia="Lucida Sans Unicode"/>
              </w:rPr>
              <w:t xml:space="preserve">место-8чел.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60F12" w:rsidRDefault="00A60F12" w:rsidP="00A60F12">
            <w:pPr>
              <w:snapToGrid w:val="0"/>
              <w:jc w:val="center"/>
              <w:rPr>
                <w:rFonts w:eastAsia="Lucida Sans Unicode"/>
              </w:rPr>
            </w:pPr>
            <w:r>
              <w:rPr>
                <w:rFonts w:eastAsia="Lucida Sans Unicode"/>
              </w:rPr>
              <w:t xml:space="preserve">Рубан Н.А. </w:t>
            </w:r>
          </w:p>
          <w:p w:rsidR="00A60F12" w:rsidRDefault="00A60F12" w:rsidP="00A60F12">
            <w:pPr>
              <w:snapToGrid w:val="0"/>
              <w:jc w:val="center"/>
              <w:rPr>
                <w:rFonts w:eastAsia="Lucida Sans Unicode"/>
              </w:rPr>
            </w:pPr>
            <w:r>
              <w:rPr>
                <w:rFonts w:eastAsia="Lucida Sans Unicode"/>
              </w:rPr>
              <w:t>Яшина В.М.</w:t>
            </w:r>
          </w:p>
        </w:tc>
      </w:tr>
      <w:tr w:rsidR="00A60F12" w:rsidTr="00A60F12">
        <w:tc>
          <w:tcPr>
            <w:tcW w:w="476" w:type="dxa"/>
            <w:tcBorders>
              <w:top w:val="single" w:sz="4" w:space="0" w:color="000000"/>
              <w:left w:val="single" w:sz="4" w:space="0" w:color="000000"/>
              <w:bottom w:val="single" w:sz="4" w:space="0" w:color="000000"/>
            </w:tcBorders>
            <w:shd w:val="clear" w:color="auto" w:fill="auto"/>
          </w:tcPr>
          <w:p w:rsidR="00A60F12" w:rsidRDefault="00A60F12" w:rsidP="00A60F12">
            <w:pPr>
              <w:snapToGrid w:val="0"/>
              <w:jc w:val="center"/>
              <w:rPr>
                <w:rFonts w:eastAsia="Lucida Sans Unicode"/>
              </w:rPr>
            </w:pPr>
            <w:r>
              <w:rPr>
                <w:rFonts w:eastAsia="Lucida Sans Unicode"/>
              </w:rPr>
              <w:t>6.</w:t>
            </w:r>
          </w:p>
          <w:p w:rsidR="00A60F12" w:rsidRDefault="00A60F12" w:rsidP="00A60F12">
            <w:pPr>
              <w:snapToGrid w:val="0"/>
              <w:jc w:val="center"/>
              <w:rPr>
                <w:rFonts w:eastAsia="Lucida Sans Unicode"/>
              </w:rPr>
            </w:pPr>
          </w:p>
        </w:tc>
        <w:tc>
          <w:tcPr>
            <w:tcW w:w="2908" w:type="dxa"/>
            <w:tcBorders>
              <w:top w:val="single" w:sz="4" w:space="0" w:color="000000"/>
              <w:left w:val="single" w:sz="4" w:space="0" w:color="000000"/>
              <w:bottom w:val="single" w:sz="4" w:space="0" w:color="000000"/>
            </w:tcBorders>
            <w:shd w:val="clear" w:color="auto" w:fill="auto"/>
          </w:tcPr>
          <w:p w:rsidR="00A60F12" w:rsidRDefault="00A60F12" w:rsidP="00A60F12">
            <w:pPr>
              <w:snapToGrid w:val="0"/>
              <w:jc w:val="center"/>
            </w:pPr>
            <w:r>
              <w:t xml:space="preserve"> Конкурс рисунков </w:t>
            </w:r>
            <w:r w:rsidR="007A1C04">
              <w:t xml:space="preserve"> и п</w:t>
            </w:r>
            <w:r w:rsidR="007A1C04">
              <w:t>о</w:t>
            </w:r>
            <w:r w:rsidR="007A1C04">
              <w:t>делок из природного м</w:t>
            </w:r>
            <w:r w:rsidR="007A1C04">
              <w:t>а</w:t>
            </w:r>
            <w:r w:rsidR="007A1C04">
              <w:t>териала</w:t>
            </w:r>
          </w:p>
          <w:p w:rsidR="00A60F12" w:rsidRDefault="00A60F12" w:rsidP="00A60F12">
            <w:pPr>
              <w:snapToGrid w:val="0"/>
              <w:jc w:val="center"/>
            </w:pPr>
          </w:p>
          <w:p w:rsidR="00A60F12" w:rsidRPr="0058386C" w:rsidRDefault="00A60F12" w:rsidP="00A60F12">
            <w:pPr>
              <w:snapToGrid w:val="0"/>
              <w:jc w:val="center"/>
            </w:pPr>
          </w:p>
        </w:tc>
        <w:tc>
          <w:tcPr>
            <w:tcW w:w="1842" w:type="dxa"/>
            <w:tcBorders>
              <w:top w:val="single" w:sz="4" w:space="0" w:color="000000"/>
              <w:left w:val="single" w:sz="4" w:space="0" w:color="000000"/>
              <w:bottom w:val="single" w:sz="4" w:space="0" w:color="000000"/>
            </w:tcBorders>
            <w:shd w:val="clear" w:color="auto" w:fill="auto"/>
          </w:tcPr>
          <w:p w:rsidR="00A60F12" w:rsidRDefault="00BF1E05" w:rsidP="00A60F12">
            <w:pPr>
              <w:snapToGrid w:val="0"/>
              <w:jc w:val="center"/>
            </w:pPr>
            <w:r>
              <w:t>Районный</w:t>
            </w:r>
          </w:p>
        </w:tc>
        <w:tc>
          <w:tcPr>
            <w:tcW w:w="1701" w:type="dxa"/>
            <w:tcBorders>
              <w:top w:val="single" w:sz="4" w:space="0" w:color="000000"/>
              <w:left w:val="single" w:sz="4" w:space="0" w:color="000000"/>
              <w:bottom w:val="single" w:sz="4" w:space="0" w:color="000000"/>
            </w:tcBorders>
            <w:shd w:val="clear" w:color="auto" w:fill="auto"/>
          </w:tcPr>
          <w:p w:rsidR="00A60F12" w:rsidRDefault="007A1C04" w:rsidP="00A60F12">
            <w:pPr>
              <w:snapToGrid w:val="0"/>
              <w:jc w:val="center"/>
              <w:rPr>
                <w:rFonts w:eastAsia="Lucida Sans Unicode"/>
              </w:rPr>
            </w:pPr>
            <w:r>
              <w:rPr>
                <w:rFonts w:eastAsia="Lucida Sans Unicode"/>
              </w:rPr>
              <w:t>3</w:t>
            </w:r>
            <w:r w:rsidR="00A60F12">
              <w:rPr>
                <w:rFonts w:eastAsia="Lucida Sans Unicode"/>
              </w:rPr>
              <w:t xml:space="preserve"> чел.</w:t>
            </w:r>
          </w:p>
        </w:tc>
        <w:tc>
          <w:tcPr>
            <w:tcW w:w="1276" w:type="dxa"/>
            <w:tcBorders>
              <w:top w:val="single" w:sz="4" w:space="0" w:color="000000"/>
              <w:left w:val="single" w:sz="4" w:space="0" w:color="000000"/>
              <w:bottom w:val="single" w:sz="4" w:space="0" w:color="000000"/>
            </w:tcBorders>
            <w:shd w:val="clear" w:color="auto" w:fill="auto"/>
          </w:tcPr>
          <w:p w:rsidR="00A60F12" w:rsidRDefault="00A60F12" w:rsidP="00A60F12">
            <w:pPr>
              <w:snapToGrid w:val="0"/>
              <w:jc w:val="center"/>
              <w:rPr>
                <w:rFonts w:eastAsia="Lucida Sans Unicode"/>
              </w:rPr>
            </w:pPr>
            <w:r>
              <w:rPr>
                <w:rFonts w:eastAsia="Lucida Sans Unicode"/>
              </w:rPr>
              <w:t xml:space="preserve">Грамоты </w:t>
            </w:r>
            <w:r w:rsidR="007A1C04">
              <w:rPr>
                <w:rFonts w:eastAsia="Lucida Sans Unicode"/>
              </w:rPr>
              <w:t xml:space="preserve"> </w:t>
            </w:r>
          </w:p>
          <w:p w:rsidR="007A1C04" w:rsidRDefault="007A1C04" w:rsidP="00A60F12">
            <w:pPr>
              <w:snapToGrid w:val="0"/>
              <w:jc w:val="center"/>
              <w:rPr>
                <w:rFonts w:eastAsia="Lucida Sans Unicode"/>
              </w:rPr>
            </w:pPr>
            <w:r>
              <w:rPr>
                <w:rFonts w:eastAsia="Lucida Sans Unicode"/>
              </w:rPr>
              <w:t xml:space="preserve">1место-1чел. </w:t>
            </w:r>
          </w:p>
          <w:p w:rsidR="007A1C04" w:rsidRDefault="007A1C04" w:rsidP="00A60F12">
            <w:pPr>
              <w:snapToGrid w:val="0"/>
              <w:jc w:val="center"/>
              <w:rPr>
                <w:rFonts w:eastAsia="Lucida Sans Unicode"/>
              </w:rPr>
            </w:pPr>
            <w:r>
              <w:rPr>
                <w:rFonts w:eastAsia="Lucida Sans Unicode"/>
              </w:rPr>
              <w:t>2 место-2 чел.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60F12" w:rsidRDefault="00A60F12" w:rsidP="00A60F12">
            <w:pPr>
              <w:snapToGrid w:val="0"/>
              <w:jc w:val="center"/>
              <w:rPr>
                <w:rFonts w:eastAsia="Lucida Sans Unicode"/>
              </w:rPr>
            </w:pPr>
            <w:r>
              <w:rPr>
                <w:rFonts w:eastAsia="Lucida Sans Unicode"/>
              </w:rPr>
              <w:t>Рубан Н.А.</w:t>
            </w:r>
          </w:p>
        </w:tc>
      </w:tr>
      <w:tr w:rsidR="00A60F12" w:rsidTr="00A60F12">
        <w:tc>
          <w:tcPr>
            <w:tcW w:w="476" w:type="dxa"/>
            <w:tcBorders>
              <w:left w:val="single" w:sz="4" w:space="0" w:color="000000"/>
              <w:bottom w:val="single" w:sz="4" w:space="0" w:color="000000"/>
            </w:tcBorders>
            <w:shd w:val="clear" w:color="auto" w:fill="auto"/>
          </w:tcPr>
          <w:p w:rsidR="00A60F12" w:rsidRDefault="00A60F12" w:rsidP="00A60F12">
            <w:pPr>
              <w:snapToGrid w:val="0"/>
              <w:jc w:val="center"/>
              <w:rPr>
                <w:rFonts w:eastAsia="Lucida Sans Unicode"/>
              </w:rPr>
            </w:pPr>
            <w:r>
              <w:rPr>
                <w:rFonts w:eastAsia="Lucida Sans Unicode"/>
              </w:rPr>
              <w:t>8.</w:t>
            </w:r>
          </w:p>
          <w:p w:rsidR="00A60F12" w:rsidRDefault="00A60F12" w:rsidP="00A60F12">
            <w:pPr>
              <w:snapToGrid w:val="0"/>
              <w:jc w:val="center"/>
              <w:rPr>
                <w:rFonts w:eastAsia="Lucida Sans Unicode"/>
              </w:rPr>
            </w:pPr>
          </w:p>
        </w:tc>
        <w:tc>
          <w:tcPr>
            <w:tcW w:w="2908" w:type="dxa"/>
            <w:tcBorders>
              <w:left w:val="single" w:sz="4" w:space="0" w:color="000000"/>
              <w:bottom w:val="single" w:sz="4" w:space="0" w:color="000000"/>
            </w:tcBorders>
            <w:shd w:val="clear" w:color="auto" w:fill="auto"/>
          </w:tcPr>
          <w:p w:rsidR="00A60F12" w:rsidRDefault="00A60F12" w:rsidP="00A60F12">
            <w:pPr>
              <w:snapToGrid w:val="0"/>
              <w:jc w:val="center"/>
            </w:pPr>
            <w:r>
              <w:t xml:space="preserve">Творческий конкурс </w:t>
            </w:r>
          </w:p>
          <w:p w:rsidR="00A60F12" w:rsidRDefault="00A60F12" w:rsidP="00A60F12">
            <w:pPr>
              <w:snapToGrid w:val="0"/>
              <w:jc w:val="center"/>
            </w:pPr>
            <w:r>
              <w:t xml:space="preserve">рисунков </w:t>
            </w:r>
          </w:p>
          <w:p w:rsidR="00A60F12" w:rsidRDefault="00A60F12" w:rsidP="00A60F12">
            <w:pPr>
              <w:snapToGrid w:val="0"/>
              <w:jc w:val="center"/>
            </w:pPr>
            <w:r>
              <w:t>«Мой край»</w:t>
            </w:r>
          </w:p>
        </w:tc>
        <w:tc>
          <w:tcPr>
            <w:tcW w:w="1842" w:type="dxa"/>
            <w:tcBorders>
              <w:left w:val="single" w:sz="4" w:space="0" w:color="000000"/>
              <w:bottom w:val="single" w:sz="4" w:space="0" w:color="000000"/>
            </w:tcBorders>
            <w:shd w:val="clear" w:color="auto" w:fill="auto"/>
          </w:tcPr>
          <w:p w:rsidR="00A60F12" w:rsidRDefault="00A60F12" w:rsidP="00A60F12">
            <w:pPr>
              <w:snapToGrid w:val="0"/>
            </w:pPr>
            <w:r>
              <w:t>На уровне де</w:t>
            </w:r>
            <w:r>
              <w:t>т</w:t>
            </w:r>
            <w:r>
              <w:t>ского сада</w:t>
            </w:r>
          </w:p>
        </w:tc>
        <w:tc>
          <w:tcPr>
            <w:tcW w:w="1701" w:type="dxa"/>
            <w:tcBorders>
              <w:left w:val="single" w:sz="4" w:space="0" w:color="000000"/>
              <w:bottom w:val="single" w:sz="4" w:space="0" w:color="000000"/>
            </w:tcBorders>
            <w:shd w:val="clear" w:color="auto" w:fill="auto"/>
          </w:tcPr>
          <w:p w:rsidR="00A60F12" w:rsidRDefault="00A60F12" w:rsidP="00A60F12">
            <w:pPr>
              <w:snapToGrid w:val="0"/>
              <w:jc w:val="center"/>
              <w:rPr>
                <w:rFonts w:eastAsia="Lucida Sans Unicode"/>
              </w:rPr>
            </w:pPr>
            <w:r>
              <w:rPr>
                <w:rFonts w:eastAsia="Lucida Sans Unicode"/>
              </w:rPr>
              <w:t>40 чел.</w:t>
            </w:r>
          </w:p>
        </w:tc>
        <w:tc>
          <w:tcPr>
            <w:tcW w:w="1276" w:type="dxa"/>
            <w:tcBorders>
              <w:left w:val="single" w:sz="4" w:space="0" w:color="000000"/>
              <w:bottom w:val="single" w:sz="4" w:space="0" w:color="000000"/>
            </w:tcBorders>
            <w:shd w:val="clear" w:color="auto" w:fill="auto"/>
          </w:tcPr>
          <w:p w:rsidR="00A60F12" w:rsidRDefault="00A60F12" w:rsidP="00A60F12">
            <w:pPr>
              <w:snapToGrid w:val="0"/>
              <w:jc w:val="center"/>
              <w:rPr>
                <w:rFonts w:eastAsia="Lucida Sans Unicode"/>
              </w:rPr>
            </w:pPr>
            <w:r>
              <w:rPr>
                <w:rFonts w:eastAsia="Lucida Sans Unicode"/>
              </w:rPr>
              <w:t>Грамоты за участие</w:t>
            </w:r>
          </w:p>
        </w:tc>
        <w:tc>
          <w:tcPr>
            <w:tcW w:w="1985" w:type="dxa"/>
            <w:tcBorders>
              <w:left w:val="single" w:sz="4" w:space="0" w:color="000000"/>
              <w:bottom w:val="single" w:sz="4" w:space="0" w:color="000000"/>
              <w:right w:val="single" w:sz="4" w:space="0" w:color="000000"/>
            </w:tcBorders>
            <w:shd w:val="clear" w:color="auto" w:fill="auto"/>
          </w:tcPr>
          <w:p w:rsidR="00A60F12" w:rsidRDefault="00A60F12" w:rsidP="00A60F12">
            <w:pPr>
              <w:snapToGrid w:val="0"/>
              <w:jc w:val="center"/>
              <w:rPr>
                <w:rFonts w:eastAsia="Lucida Sans Unicode"/>
              </w:rPr>
            </w:pPr>
            <w:r>
              <w:rPr>
                <w:rFonts w:eastAsia="Lucida Sans Unicode"/>
              </w:rPr>
              <w:t>Новикова Т.В.,Никишина Н.В.</w:t>
            </w:r>
          </w:p>
        </w:tc>
      </w:tr>
    </w:tbl>
    <w:p w:rsidR="00A60F12" w:rsidRPr="00EE3C85" w:rsidRDefault="00A60F12" w:rsidP="00A60F12">
      <w:pPr>
        <w:pStyle w:val="44"/>
        <w:spacing w:line="360" w:lineRule="auto"/>
        <w:jc w:val="both"/>
        <w:rPr>
          <w:b/>
          <w:lang w:val="ru-RU"/>
        </w:rPr>
      </w:pPr>
    </w:p>
    <w:p w:rsidR="00A60F12" w:rsidRPr="00EE3C85" w:rsidRDefault="00A60F12" w:rsidP="00A60F12">
      <w:pPr>
        <w:overflowPunct w:val="0"/>
        <w:ind w:left="1080"/>
        <w:jc w:val="center"/>
        <w:rPr>
          <w:b/>
        </w:rPr>
      </w:pPr>
      <w:r w:rsidRPr="00EE3C85">
        <w:rPr>
          <w:b/>
        </w:rPr>
        <w:t>2.1.Физкультурно-оздоровительная работа.</w:t>
      </w:r>
    </w:p>
    <w:p w:rsidR="00A60F12" w:rsidRPr="00B01996" w:rsidRDefault="00A60F12" w:rsidP="00A60F12"/>
    <w:p w:rsidR="00A60F12" w:rsidRPr="00B01996" w:rsidRDefault="00A60F12" w:rsidP="00A60F12">
      <w:pPr>
        <w:overflowPunct w:val="0"/>
        <w:spacing w:line="360" w:lineRule="auto"/>
        <w:jc w:val="both"/>
      </w:pPr>
      <w:r w:rsidRPr="00B01996">
        <w:tab/>
        <w:t>В соответс</w:t>
      </w:r>
      <w:r>
        <w:t>твии с Федеральным з</w:t>
      </w:r>
      <w:r w:rsidRPr="00B01996">
        <w:t>аконом «Об образовании в Росс</w:t>
      </w:r>
      <w:r>
        <w:t xml:space="preserve">ийской Федерации» ДОУ </w:t>
      </w:r>
      <w:r w:rsidRPr="00B01996">
        <w:t xml:space="preserve">создает условия, гарантирующие охрану и укрепление здоровья воспитанников. </w:t>
      </w:r>
    </w:p>
    <w:p w:rsidR="00A60F12" w:rsidRPr="00B01996" w:rsidRDefault="00A60F12" w:rsidP="00A60F12">
      <w:pPr>
        <w:overflowPunct w:val="0"/>
        <w:spacing w:line="360" w:lineRule="auto"/>
        <w:ind w:firstLine="641"/>
        <w:jc w:val="both"/>
      </w:pPr>
      <w:r w:rsidRPr="00B01996">
        <w:t>Современное общество и темпы его развития предъявляют высокие требования к человеку и его здоровью. Исходя из этого, задачей образовательного учреждения является не только д</w:t>
      </w:r>
      <w:r w:rsidRPr="00B01996">
        <w:t>а</w:t>
      </w:r>
      <w:r w:rsidRPr="00B01996">
        <w:t>вать детям определенный объем знаний, умений, навыков, но и создавать все возможные условия для охраны и укрепления здоровья. Улучшить и стабилизировать ситуацию по охране и укрепл</w:t>
      </w:r>
      <w:r w:rsidRPr="00B01996">
        <w:t>е</w:t>
      </w:r>
      <w:r w:rsidRPr="00B01996">
        <w:t>нию здоровья детей можно только благодаря комплексному системному подходу к данной пр</w:t>
      </w:r>
      <w:r w:rsidRPr="00B01996">
        <w:t>о</w:t>
      </w:r>
      <w:r w:rsidRPr="00B01996">
        <w:t xml:space="preserve">блеме. </w:t>
      </w:r>
    </w:p>
    <w:p w:rsidR="00A60F12" w:rsidRPr="00B01996" w:rsidRDefault="00A60F12" w:rsidP="00A60F12">
      <w:pPr>
        <w:tabs>
          <w:tab w:val="left" w:pos="30"/>
        </w:tabs>
        <w:overflowPunct w:val="0"/>
        <w:spacing w:line="360" w:lineRule="auto"/>
        <w:ind w:hanging="15"/>
        <w:jc w:val="both"/>
      </w:pPr>
      <w:r w:rsidRPr="00B01996">
        <w:t xml:space="preserve"> </w:t>
      </w:r>
      <w:r>
        <w:t xml:space="preserve">    </w:t>
      </w:r>
      <w:r>
        <w:tab/>
        <w:t>В ДОУ</w:t>
      </w:r>
      <w:r w:rsidRPr="00B01996">
        <w:t xml:space="preserve"> реализуется комплекс воспитательно – образовательных, оздоровительных и пр</w:t>
      </w:r>
      <w:r w:rsidRPr="00B01996">
        <w:t>о</w:t>
      </w:r>
      <w:r w:rsidRPr="00B01996">
        <w:t xml:space="preserve">филактических мероприятий, направленных на сохранение здоровья детей. </w:t>
      </w:r>
    </w:p>
    <w:p w:rsidR="00A60F12" w:rsidRPr="00CD2182" w:rsidRDefault="00A60F12" w:rsidP="00A60F12">
      <w:pPr>
        <w:overflowPunct w:val="0"/>
        <w:spacing w:line="360" w:lineRule="auto"/>
        <w:ind w:firstLine="694"/>
        <w:jc w:val="both"/>
      </w:pPr>
      <w:r w:rsidRPr="00CD2182">
        <w:t>Создана предметно-пространственная среда оздо</w:t>
      </w:r>
      <w:r>
        <w:t>ровительной направленности. Имее</w:t>
      </w:r>
      <w:r w:rsidRPr="00CD2182">
        <w:t>тся му</w:t>
      </w:r>
      <w:r>
        <w:t>зыкальный зал</w:t>
      </w:r>
      <w:r w:rsidRPr="00CD2182">
        <w:t xml:space="preserve">, </w:t>
      </w:r>
      <w:r>
        <w:t xml:space="preserve">физкультурный зал, </w:t>
      </w:r>
      <w:r w:rsidRPr="00CD2182">
        <w:t>которые используются для проведения физкультурных занятий, праздников, развлечений, утренней гимнастики, физкультурных подгрупповых, инд</w:t>
      </w:r>
      <w:r w:rsidRPr="00CD2182">
        <w:t>и</w:t>
      </w:r>
      <w:r w:rsidRPr="00CD2182">
        <w:t>видуальных занятий, подвижных игр, динамических пауз между занятиями. Имеется физкул</w:t>
      </w:r>
      <w:r w:rsidRPr="00CD2182">
        <w:t>ь</w:t>
      </w:r>
      <w:r w:rsidRPr="00CD2182">
        <w:t xml:space="preserve">турное оборудование в группах и прогулочных площадках в достаточном количестве. </w:t>
      </w:r>
    </w:p>
    <w:p w:rsidR="00A60F12" w:rsidRPr="00CD2182" w:rsidRDefault="00A60F12" w:rsidP="00A60F12">
      <w:pPr>
        <w:overflowPunct w:val="0"/>
        <w:spacing w:line="360" w:lineRule="auto"/>
        <w:ind w:firstLine="284"/>
        <w:jc w:val="both"/>
      </w:pPr>
      <w:r w:rsidRPr="00CD2182">
        <w:tab/>
        <w:t>В группах созданы центры здоровья, оснащенные нетрадиционным оборудованием для проведения профилактических и закаливающих мероприятий: индивидуальные массажные ко</w:t>
      </w:r>
      <w:r w:rsidRPr="00CD2182">
        <w:t>в</w:t>
      </w:r>
      <w:r w:rsidRPr="00CD2182">
        <w:t>рики, коррекционные дорожки для профилактики плоскостопия.</w:t>
      </w:r>
    </w:p>
    <w:p w:rsidR="00A60F12" w:rsidRPr="00CD2182" w:rsidRDefault="00A60F12" w:rsidP="00A60F12">
      <w:pPr>
        <w:spacing w:line="360" w:lineRule="auto"/>
        <w:ind w:firstLine="709"/>
        <w:jc w:val="both"/>
        <w:rPr>
          <w:i/>
        </w:rPr>
      </w:pPr>
      <w:r w:rsidRPr="00CD2182">
        <w:rPr>
          <w:i/>
        </w:rPr>
        <w:t>Система комплексной работы по оздоровлению осуществляется в соответствии со зд</w:t>
      </w:r>
      <w:r w:rsidRPr="00CD2182">
        <w:rPr>
          <w:i/>
        </w:rPr>
        <w:t>о</w:t>
      </w:r>
      <w:r w:rsidRPr="00CD2182">
        <w:rPr>
          <w:i/>
        </w:rPr>
        <w:t>ровьесберегающими технологиями и включает в себя:</w:t>
      </w:r>
    </w:p>
    <w:p w:rsidR="00A60F12" w:rsidRDefault="00A60F12" w:rsidP="00A60F12">
      <w:pPr>
        <w:pStyle w:val="27"/>
        <w:numPr>
          <w:ilvl w:val="0"/>
          <w:numId w:val="18"/>
        </w:numPr>
        <w:tabs>
          <w:tab w:val="left" w:pos="1134"/>
        </w:tabs>
        <w:suppressAutoHyphens/>
        <w:spacing w:after="0" w:line="360" w:lineRule="auto"/>
        <w:jc w:val="both"/>
        <w:rPr>
          <w:rFonts w:ascii="Times New Roman" w:hAnsi="Times New Roman"/>
          <w:sz w:val="24"/>
          <w:szCs w:val="24"/>
        </w:rPr>
      </w:pPr>
      <w:r w:rsidRPr="00CD2182">
        <w:rPr>
          <w:rFonts w:ascii="Times New Roman" w:hAnsi="Times New Roman"/>
          <w:sz w:val="24"/>
          <w:szCs w:val="24"/>
        </w:rPr>
        <w:t>витаминотерапию;</w:t>
      </w:r>
    </w:p>
    <w:p w:rsidR="00A60F12" w:rsidRDefault="00A60F12" w:rsidP="00A60F12">
      <w:pPr>
        <w:pStyle w:val="27"/>
        <w:numPr>
          <w:ilvl w:val="0"/>
          <w:numId w:val="18"/>
        </w:numPr>
        <w:tabs>
          <w:tab w:val="left" w:pos="1134"/>
        </w:tabs>
        <w:suppressAutoHyphens/>
        <w:spacing w:after="0" w:line="360" w:lineRule="auto"/>
        <w:jc w:val="both"/>
        <w:rPr>
          <w:rFonts w:ascii="Times New Roman" w:hAnsi="Times New Roman"/>
          <w:sz w:val="24"/>
          <w:szCs w:val="24"/>
        </w:rPr>
      </w:pPr>
      <w:r w:rsidRPr="00CD2182">
        <w:rPr>
          <w:rFonts w:ascii="Times New Roman" w:hAnsi="Times New Roman"/>
          <w:sz w:val="24"/>
          <w:szCs w:val="24"/>
        </w:rPr>
        <w:t>ежедневную утреннюю гимнастику;</w:t>
      </w:r>
    </w:p>
    <w:p w:rsidR="00A60F12" w:rsidRDefault="00A60F12" w:rsidP="00A60F12">
      <w:pPr>
        <w:pStyle w:val="27"/>
        <w:numPr>
          <w:ilvl w:val="0"/>
          <w:numId w:val="18"/>
        </w:numPr>
        <w:tabs>
          <w:tab w:val="left" w:pos="1134"/>
        </w:tabs>
        <w:suppressAutoHyphens/>
        <w:spacing w:after="0" w:line="360" w:lineRule="auto"/>
        <w:jc w:val="both"/>
        <w:rPr>
          <w:rFonts w:ascii="Times New Roman" w:hAnsi="Times New Roman"/>
          <w:sz w:val="24"/>
          <w:szCs w:val="24"/>
        </w:rPr>
      </w:pPr>
      <w:r w:rsidRPr="00CD2182">
        <w:rPr>
          <w:rFonts w:ascii="Times New Roman" w:hAnsi="Times New Roman"/>
          <w:sz w:val="24"/>
          <w:szCs w:val="24"/>
        </w:rPr>
        <w:t>физкультурные занятия с включением корригирующих и дыхательных упражнений;</w:t>
      </w:r>
    </w:p>
    <w:p w:rsidR="00A60F12" w:rsidRDefault="00A60F12" w:rsidP="00A60F12">
      <w:pPr>
        <w:pStyle w:val="27"/>
        <w:numPr>
          <w:ilvl w:val="0"/>
          <w:numId w:val="18"/>
        </w:numPr>
        <w:tabs>
          <w:tab w:val="left" w:pos="1134"/>
        </w:tabs>
        <w:suppressAutoHyphens/>
        <w:spacing w:after="0" w:line="360" w:lineRule="auto"/>
        <w:jc w:val="both"/>
        <w:rPr>
          <w:rFonts w:ascii="Times New Roman" w:hAnsi="Times New Roman"/>
          <w:sz w:val="24"/>
          <w:szCs w:val="24"/>
        </w:rPr>
      </w:pPr>
      <w:r w:rsidRPr="00CD2182">
        <w:rPr>
          <w:rFonts w:ascii="Times New Roman" w:hAnsi="Times New Roman"/>
          <w:sz w:val="24"/>
          <w:szCs w:val="24"/>
        </w:rPr>
        <w:t>физкультурные занятия на свежем воздухе;</w:t>
      </w:r>
    </w:p>
    <w:p w:rsidR="00A60F12" w:rsidRDefault="00A60F12" w:rsidP="00A60F12">
      <w:pPr>
        <w:pStyle w:val="27"/>
        <w:numPr>
          <w:ilvl w:val="0"/>
          <w:numId w:val="18"/>
        </w:numPr>
        <w:tabs>
          <w:tab w:val="left" w:pos="1134"/>
        </w:tabs>
        <w:suppressAutoHyphens/>
        <w:spacing w:after="0" w:line="360" w:lineRule="auto"/>
        <w:jc w:val="both"/>
        <w:rPr>
          <w:rFonts w:ascii="Times New Roman" w:hAnsi="Times New Roman"/>
          <w:sz w:val="24"/>
          <w:szCs w:val="24"/>
        </w:rPr>
      </w:pPr>
      <w:r w:rsidRPr="00CD2182">
        <w:rPr>
          <w:rFonts w:ascii="Times New Roman" w:hAnsi="Times New Roman"/>
          <w:sz w:val="24"/>
          <w:szCs w:val="24"/>
        </w:rPr>
        <w:t>спортивные праздники, физкультурные досуги;</w:t>
      </w:r>
    </w:p>
    <w:p w:rsidR="00A60F12" w:rsidRDefault="00A60F12" w:rsidP="00A60F12">
      <w:pPr>
        <w:pStyle w:val="27"/>
        <w:numPr>
          <w:ilvl w:val="0"/>
          <w:numId w:val="18"/>
        </w:numPr>
        <w:tabs>
          <w:tab w:val="left" w:pos="1134"/>
        </w:tabs>
        <w:suppressAutoHyphens/>
        <w:spacing w:after="0" w:line="360" w:lineRule="auto"/>
        <w:jc w:val="both"/>
        <w:rPr>
          <w:rFonts w:ascii="Times New Roman" w:hAnsi="Times New Roman"/>
          <w:sz w:val="24"/>
          <w:szCs w:val="24"/>
        </w:rPr>
      </w:pPr>
      <w:r w:rsidRPr="00CD2182">
        <w:rPr>
          <w:rFonts w:ascii="Times New Roman" w:hAnsi="Times New Roman"/>
          <w:sz w:val="24"/>
          <w:szCs w:val="24"/>
        </w:rPr>
        <w:t>прогулки;</w:t>
      </w:r>
    </w:p>
    <w:p w:rsidR="00A60F12" w:rsidRDefault="00A60F12" w:rsidP="00A60F12">
      <w:pPr>
        <w:pStyle w:val="27"/>
        <w:numPr>
          <w:ilvl w:val="0"/>
          <w:numId w:val="18"/>
        </w:numPr>
        <w:tabs>
          <w:tab w:val="left" w:pos="1134"/>
        </w:tabs>
        <w:suppressAutoHyphens/>
        <w:spacing w:after="0" w:line="360" w:lineRule="auto"/>
        <w:jc w:val="both"/>
        <w:rPr>
          <w:rFonts w:ascii="Times New Roman" w:hAnsi="Times New Roman"/>
          <w:sz w:val="24"/>
          <w:szCs w:val="24"/>
        </w:rPr>
      </w:pPr>
      <w:r w:rsidRPr="00CD2182">
        <w:rPr>
          <w:rFonts w:ascii="Times New Roman" w:hAnsi="Times New Roman"/>
          <w:sz w:val="24"/>
          <w:szCs w:val="24"/>
        </w:rPr>
        <w:t>физкультминутки минутки;</w:t>
      </w:r>
    </w:p>
    <w:p w:rsidR="00A60F12" w:rsidRDefault="00A60F12" w:rsidP="00A60F12">
      <w:pPr>
        <w:pStyle w:val="27"/>
        <w:numPr>
          <w:ilvl w:val="0"/>
          <w:numId w:val="18"/>
        </w:numPr>
        <w:tabs>
          <w:tab w:val="left" w:pos="1134"/>
        </w:tabs>
        <w:suppressAutoHyphens/>
        <w:spacing w:after="0" w:line="360" w:lineRule="auto"/>
        <w:jc w:val="both"/>
        <w:rPr>
          <w:rFonts w:ascii="Times New Roman" w:hAnsi="Times New Roman"/>
          <w:sz w:val="24"/>
          <w:szCs w:val="24"/>
        </w:rPr>
      </w:pPr>
      <w:r w:rsidRPr="00CD2182">
        <w:rPr>
          <w:rFonts w:ascii="Times New Roman" w:hAnsi="Times New Roman"/>
          <w:sz w:val="24"/>
          <w:szCs w:val="24"/>
        </w:rPr>
        <w:t>пальчиковая гимнастика;</w:t>
      </w:r>
    </w:p>
    <w:p w:rsidR="00A60F12" w:rsidRDefault="00A60F12" w:rsidP="00A60F12">
      <w:pPr>
        <w:pStyle w:val="27"/>
        <w:numPr>
          <w:ilvl w:val="0"/>
          <w:numId w:val="18"/>
        </w:numPr>
        <w:tabs>
          <w:tab w:val="left" w:pos="1134"/>
        </w:tabs>
        <w:suppressAutoHyphens/>
        <w:spacing w:after="0" w:line="360" w:lineRule="auto"/>
        <w:jc w:val="both"/>
        <w:rPr>
          <w:rFonts w:ascii="Times New Roman" w:hAnsi="Times New Roman"/>
          <w:sz w:val="24"/>
          <w:szCs w:val="24"/>
        </w:rPr>
      </w:pPr>
      <w:r w:rsidRPr="00CD2182">
        <w:rPr>
          <w:rFonts w:ascii="Times New Roman" w:hAnsi="Times New Roman"/>
          <w:sz w:val="24"/>
          <w:szCs w:val="24"/>
        </w:rPr>
        <w:t>дни здоровья;</w:t>
      </w:r>
    </w:p>
    <w:p w:rsidR="00A60F12" w:rsidRDefault="00A60F12" w:rsidP="00A60F12">
      <w:pPr>
        <w:pStyle w:val="27"/>
        <w:numPr>
          <w:ilvl w:val="0"/>
          <w:numId w:val="18"/>
        </w:numPr>
        <w:tabs>
          <w:tab w:val="left" w:pos="1134"/>
        </w:tabs>
        <w:suppressAutoHyphens/>
        <w:spacing w:after="0" w:line="360" w:lineRule="auto"/>
        <w:jc w:val="both"/>
        <w:rPr>
          <w:rFonts w:ascii="Times New Roman" w:hAnsi="Times New Roman"/>
          <w:sz w:val="24"/>
          <w:szCs w:val="24"/>
        </w:rPr>
      </w:pPr>
      <w:r w:rsidRPr="00CD2182">
        <w:rPr>
          <w:rFonts w:ascii="Times New Roman" w:hAnsi="Times New Roman"/>
          <w:sz w:val="24"/>
          <w:szCs w:val="24"/>
        </w:rPr>
        <w:t>организация физкультурного кружка «Веселый мяч»;</w:t>
      </w:r>
    </w:p>
    <w:p w:rsidR="00A60F12" w:rsidRPr="00CD2182" w:rsidRDefault="00A60F12" w:rsidP="00A60F12">
      <w:pPr>
        <w:pStyle w:val="27"/>
        <w:numPr>
          <w:ilvl w:val="0"/>
          <w:numId w:val="18"/>
        </w:numPr>
        <w:tabs>
          <w:tab w:val="left" w:pos="1134"/>
        </w:tabs>
        <w:suppressAutoHyphens/>
        <w:spacing w:after="0" w:line="360" w:lineRule="auto"/>
        <w:jc w:val="both"/>
        <w:rPr>
          <w:rFonts w:ascii="Times New Roman" w:hAnsi="Times New Roman"/>
          <w:sz w:val="24"/>
          <w:szCs w:val="24"/>
        </w:rPr>
      </w:pPr>
      <w:r w:rsidRPr="00CD2182">
        <w:rPr>
          <w:rFonts w:ascii="Times New Roman" w:hAnsi="Times New Roman"/>
          <w:sz w:val="24"/>
          <w:szCs w:val="24"/>
        </w:rPr>
        <w:t>подвижные игры в режиме дня.</w:t>
      </w:r>
    </w:p>
    <w:p w:rsidR="00A60F12" w:rsidRPr="00CD2182" w:rsidRDefault="00A60F12" w:rsidP="00A60F12">
      <w:pPr>
        <w:overflowPunct w:val="0"/>
        <w:spacing w:line="360" w:lineRule="auto"/>
        <w:ind w:firstLine="771"/>
        <w:jc w:val="both"/>
      </w:pPr>
      <w:r w:rsidRPr="00CD2182">
        <w:t>Положительным в работе по охране и укреплению здоровья детей, снижению заболева</w:t>
      </w:r>
      <w:r w:rsidRPr="00CD2182">
        <w:t>е</w:t>
      </w:r>
      <w:r w:rsidRPr="00CD2182">
        <w:t>мости является то, что все виды образовательной деятельности планируются и проводятся с уч</w:t>
      </w:r>
      <w:r w:rsidRPr="00CD2182">
        <w:t>е</w:t>
      </w:r>
      <w:r w:rsidRPr="00CD2182">
        <w:t xml:space="preserve">том возрастных особенностей детей в соответствии с требованиями СанПиН 2.4.1.3049 – 13. </w:t>
      </w:r>
    </w:p>
    <w:p w:rsidR="00A60F12" w:rsidRDefault="00A60F12" w:rsidP="00A60F12">
      <w:pPr>
        <w:overflowPunct w:val="0"/>
        <w:spacing w:line="360" w:lineRule="auto"/>
        <w:ind w:firstLine="771"/>
        <w:jc w:val="both"/>
      </w:pPr>
      <w:r>
        <w:t xml:space="preserve">Расписание </w:t>
      </w:r>
      <w:r w:rsidRPr="00CD2182">
        <w:t xml:space="preserve"> образовательной деятельности составлено с учетом биоритмологического оптимума в течение недели. Полифункциональное использование помещений способствуют с</w:t>
      </w:r>
      <w:r w:rsidRPr="00CD2182">
        <w:t>о</w:t>
      </w:r>
      <w:r w:rsidRPr="00CD2182">
        <w:t xml:space="preserve">блюдению гигиенических требований к максимальной нагрузке детей в соответствии с Сан ПиН. </w:t>
      </w:r>
    </w:p>
    <w:p w:rsidR="00A60F12" w:rsidRPr="00CD2182" w:rsidRDefault="00A60F12" w:rsidP="00A60F12">
      <w:pPr>
        <w:overflowPunct w:val="0"/>
        <w:spacing w:line="360" w:lineRule="auto"/>
        <w:ind w:firstLine="771"/>
        <w:jc w:val="both"/>
      </w:pPr>
    </w:p>
    <w:p w:rsidR="00A60F12" w:rsidRPr="000D0644" w:rsidRDefault="00A60F12" w:rsidP="00A60F12">
      <w:pPr>
        <w:overflowPunct w:val="0"/>
        <w:spacing w:line="360" w:lineRule="auto"/>
        <w:ind w:firstLine="771"/>
        <w:jc w:val="center"/>
        <w:rPr>
          <w:i/>
        </w:rPr>
      </w:pPr>
      <w:r w:rsidRPr="000D0644">
        <w:rPr>
          <w:i/>
        </w:rPr>
        <w:t>Максимально допустимый объем недельной образовательной нагрузки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2"/>
        <w:gridCol w:w="2674"/>
        <w:gridCol w:w="2319"/>
        <w:gridCol w:w="1559"/>
        <w:gridCol w:w="1619"/>
        <w:gridCol w:w="1463"/>
      </w:tblGrid>
      <w:tr w:rsidR="00A60F12" w:rsidRPr="007B65FC" w:rsidTr="00A60F12">
        <w:tc>
          <w:tcPr>
            <w:tcW w:w="502" w:type="dxa"/>
          </w:tcPr>
          <w:p w:rsidR="00A60F12" w:rsidRPr="007B65FC" w:rsidRDefault="00A60F12" w:rsidP="00A60F12">
            <w:pPr>
              <w:overflowPunct w:val="0"/>
              <w:jc w:val="both"/>
            </w:pPr>
            <w:r w:rsidRPr="007B65FC">
              <w:t>№</w:t>
            </w:r>
          </w:p>
        </w:tc>
        <w:tc>
          <w:tcPr>
            <w:tcW w:w="2674" w:type="dxa"/>
          </w:tcPr>
          <w:p w:rsidR="00A60F12" w:rsidRPr="007B65FC" w:rsidRDefault="00A60F12" w:rsidP="00A60F12">
            <w:pPr>
              <w:pStyle w:val="44"/>
              <w:shd w:val="clear" w:color="auto" w:fill="FFFFFF"/>
              <w:snapToGrid w:val="0"/>
              <w:spacing w:line="360" w:lineRule="auto"/>
              <w:jc w:val="center"/>
              <w:rPr>
                <w:rFonts w:cs="Times New Roman"/>
              </w:rPr>
            </w:pPr>
            <w:r w:rsidRPr="007B65FC">
              <w:rPr>
                <w:rFonts w:cs="Times New Roman"/>
              </w:rPr>
              <w:t>Возрастная группа</w:t>
            </w:r>
          </w:p>
        </w:tc>
        <w:tc>
          <w:tcPr>
            <w:tcW w:w="2319" w:type="dxa"/>
          </w:tcPr>
          <w:p w:rsidR="00A60F12" w:rsidRPr="007B65FC" w:rsidRDefault="00A60F12" w:rsidP="00A60F12">
            <w:pPr>
              <w:pStyle w:val="44"/>
              <w:shd w:val="clear" w:color="auto" w:fill="FFFFFF"/>
              <w:snapToGrid w:val="0"/>
              <w:jc w:val="center"/>
              <w:rPr>
                <w:rFonts w:cs="Times New Roman"/>
              </w:rPr>
            </w:pPr>
            <w:r w:rsidRPr="007B65FC">
              <w:rPr>
                <w:rFonts w:cs="Times New Roman"/>
              </w:rPr>
              <w:t>Продолжительность</w:t>
            </w:r>
          </w:p>
          <w:p w:rsidR="00A60F12" w:rsidRPr="007B65FC" w:rsidRDefault="00A60F12" w:rsidP="00A60F12">
            <w:pPr>
              <w:pStyle w:val="44"/>
              <w:shd w:val="clear" w:color="auto" w:fill="FFFFFF"/>
              <w:jc w:val="center"/>
              <w:rPr>
                <w:rFonts w:cs="Times New Roman"/>
                <w:lang w:val="ru-RU"/>
              </w:rPr>
            </w:pPr>
            <w:r w:rsidRPr="007B65FC">
              <w:rPr>
                <w:rFonts w:cs="Times New Roman"/>
                <w:lang w:val="ru-RU"/>
              </w:rPr>
              <w:t xml:space="preserve">образовательной </w:t>
            </w:r>
          </w:p>
          <w:p w:rsidR="00A60F12" w:rsidRPr="007B65FC" w:rsidRDefault="00A60F12" w:rsidP="00A60F12">
            <w:pPr>
              <w:pStyle w:val="44"/>
              <w:shd w:val="clear" w:color="auto" w:fill="FFFFFF"/>
              <w:jc w:val="center"/>
              <w:rPr>
                <w:rFonts w:cs="Times New Roman"/>
                <w:lang w:val="ru-RU"/>
              </w:rPr>
            </w:pPr>
            <w:r w:rsidRPr="007B65FC">
              <w:rPr>
                <w:rFonts w:cs="Times New Roman"/>
                <w:lang w:val="ru-RU"/>
              </w:rPr>
              <w:t>деятельности</w:t>
            </w:r>
          </w:p>
        </w:tc>
        <w:tc>
          <w:tcPr>
            <w:tcW w:w="1559" w:type="dxa"/>
          </w:tcPr>
          <w:p w:rsidR="00A60F12" w:rsidRPr="007B65FC" w:rsidRDefault="00A60F12" w:rsidP="00A60F12">
            <w:pPr>
              <w:pStyle w:val="44"/>
              <w:shd w:val="clear" w:color="auto" w:fill="FFFFFF"/>
              <w:overflowPunct w:val="0"/>
              <w:snapToGrid w:val="0"/>
              <w:ind w:left="-392" w:right="-420"/>
              <w:jc w:val="center"/>
              <w:rPr>
                <w:rFonts w:cs="Times New Roman"/>
                <w:lang w:val="ru-RU"/>
              </w:rPr>
            </w:pPr>
            <w:r w:rsidRPr="007B65FC">
              <w:rPr>
                <w:rFonts w:cs="Times New Roman"/>
                <w:lang w:val="ru-RU"/>
              </w:rPr>
              <w:t>Кол-во</w:t>
            </w:r>
          </w:p>
          <w:p w:rsidR="00A60F12" w:rsidRPr="007B65FC" w:rsidRDefault="00A60F12" w:rsidP="00A60F12">
            <w:pPr>
              <w:pStyle w:val="44"/>
              <w:shd w:val="clear" w:color="auto" w:fill="FFFFFF"/>
              <w:overflowPunct w:val="0"/>
              <w:snapToGrid w:val="0"/>
              <w:ind w:left="-392" w:right="-420"/>
              <w:jc w:val="center"/>
              <w:rPr>
                <w:rFonts w:cs="Times New Roman"/>
                <w:lang w:val="ru-RU"/>
              </w:rPr>
            </w:pPr>
            <w:r w:rsidRPr="007B65FC">
              <w:rPr>
                <w:rFonts w:cs="Times New Roman"/>
                <w:lang w:val="ru-RU"/>
              </w:rPr>
              <w:t>занятий</w:t>
            </w:r>
          </w:p>
          <w:p w:rsidR="00A60F12" w:rsidRPr="007B65FC" w:rsidRDefault="00A60F12" w:rsidP="00A60F12">
            <w:pPr>
              <w:pStyle w:val="44"/>
              <w:shd w:val="clear" w:color="auto" w:fill="FFFFFF"/>
              <w:overflowPunct w:val="0"/>
              <w:snapToGrid w:val="0"/>
              <w:ind w:left="-392" w:right="-420"/>
              <w:jc w:val="center"/>
              <w:rPr>
                <w:rFonts w:cs="Times New Roman"/>
                <w:lang w:val="ru-RU"/>
              </w:rPr>
            </w:pPr>
            <w:r w:rsidRPr="007B65FC">
              <w:rPr>
                <w:rFonts w:cs="Times New Roman"/>
                <w:lang w:val="ru-RU"/>
              </w:rPr>
              <w:t>в неделю</w:t>
            </w:r>
          </w:p>
        </w:tc>
        <w:tc>
          <w:tcPr>
            <w:tcW w:w="1619" w:type="dxa"/>
          </w:tcPr>
          <w:p w:rsidR="00A60F12" w:rsidRPr="007B65FC" w:rsidRDefault="00A60F12" w:rsidP="00A60F12">
            <w:pPr>
              <w:pStyle w:val="44"/>
              <w:shd w:val="clear" w:color="auto" w:fill="FFFFFF"/>
              <w:overflowPunct w:val="0"/>
              <w:snapToGrid w:val="0"/>
              <w:jc w:val="center"/>
              <w:rPr>
                <w:rFonts w:cs="Times New Roman"/>
              </w:rPr>
            </w:pPr>
            <w:r w:rsidRPr="007B65FC">
              <w:rPr>
                <w:rFonts w:cs="Times New Roman"/>
              </w:rPr>
              <w:t>Максимально допус</w:t>
            </w:r>
            <w:r w:rsidRPr="007B65FC">
              <w:rPr>
                <w:rFonts w:cs="Times New Roman"/>
              </w:rPr>
              <w:softHyphen/>
              <w:t>тимый объем образовательной нагрузки</w:t>
            </w:r>
          </w:p>
        </w:tc>
        <w:tc>
          <w:tcPr>
            <w:tcW w:w="1463" w:type="dxa"/>
          </w:tcPr>
          <w:p w:rsidR="00A60F12" w:rsidRPr="007B65FC" w:rsidRDefault="00A60F12" w:rsidP="00A60F12">
            <w:pPr>
              <w:pStyle w:val="44"/>
              <w:shd w:val="clear" w:color="auto" w:fill="FFFFFF"/>
              <w:snapToGrid w:val="0"/>
              <w:jc w:val="center"/>
              <w:rPr>
                <w:rFonts w:cs="Times New Roman"/>
              </w:rPr>
            </w:pPr>
            <w:r w:rsidRPr="007B65FC">
              <w:rPr>
                <w:rFonts w:cs="Times New Roman"/>
              </w:rPr>
              <w:t>Недельная</w:t>
            </w:r>
          </w:p>
          <w:p w:rsidR="00A60F12" w:rsidRPr="007B65FC" w:rsidRDefault="00A60F12" w:rsidP="00A60F12">
            <w:pPr>
              <w:pStyle w:val="44"/>
              <w:shd w:val="clear" w:color="auto" w:fill="FFFFFF"/>
              <w:overflowPunct w:val="0"/>
              <w:jc w:val="center"/>
              <w:rPr>
                <w:rFonts w:cs="Times New Roman"/>
              </w:rPr>
            </w:pPr>
            <w:r w:rsidRPr="007B65FC">
              <w:rPr>
                <w:rFonts w:cs="Times New Roman"/>
              </w:rPr>
              <w:t>нагрузка</w:t>
            </w:r>
          </w:p>
        </w:tc>
      </w:tr>
      <w:tr w:rsidR="00A60F12" w:rsidRPr="007B65FC" w:rsidTr="00A60F12">
        <w:tc>
          <w:tcPr>
            <w:tcW w:w="502" w:type="dxa"/>
          </w:tcPr>
          <w:p w:rsidR="00A60F12" w:rsidRPr="007B65FC" w:rsidRDefault="00A60F12" w:rsidP="00A60F12">
            <w:pPr>
              <w:overflowPunct w:val="0"/>
              <w:jc w:val="both"/>
            </w:pPr>
            <w:r w:rsidRPr="007B65FC">
              <w:t>1.</w:t>
            </w:r>
          </w:p>
        </w:tc>
        <w:tc>
          <w:tcPr>
            <w:tcW w:w="2674" w:type="dxa"/>
          </w:tcPr>
          <w:p w:rsidR="00A60F12" w:rsidRPr="007B65FC" w:rsidRDefault="003D567A" w:rsidP="003D567A">
            <w:pPr>
              <w:pStyle w:val="44"/>
              <w:shd w:val="clear" w:color="auto" w:fill="FFFFFF"/>
              <w:snapToGrid w:val="0"/>
              <w:jc w:val="center"/>
              <w:rPr>
                <w:rFonts w:cs="Times New Roman"/>
              </w:rPr>
            </w:pPr>
            <w:r>
              <w:rPr>
                <w:rFonts w:cs="Times New Roman"/>
                <w:lang w:val="ru-RU"/>
              </w:rPr>
              <w:t>1и</w:t>
            </w:r>
            <w:r w:rsidR="00A60F12">
              <w:rPr>
                <w:rFonts w:cs="Times New Roman"/>
                <w:lang w:val="ru-RU"/>
              </w:rPr>
              <w:t>2 группа раннег</w:t>
            </w:r>
            <w:r>
              <w:rPr>
                <w:rFonts w:cs="Times New Roman"/>
                <w:lang w:val="ru-RU"/>
              </w:rPr>
              <w:t>о возраста(1-</w:t>
            </w:r>
            <w:r w:rsidR="00A60F12" w:rsidRPr="007B65FC">
              <w:rPr>
                <w:rFonts w:cs="Times New Roman"/>
                <w:lang w:val="ru-RU"/>
              </w:rPr>
              <w:t>3 лет)</w:t>
            </w:r>
          </w:p>
        </w:tc>
        <w:tc>
          <w:tcPr>
            <w:tcW w:w="2319" w:type="dxa"/>
          </w:tcPr>
          <w:p w:rsidR="00A60F12" w:rsidRPr="007B65FC" w:rsidRDefault="00A60F12" w:rsidP="00A60F12">
            <w:pPr>
              <w:pStyle w:val="44"/>
              <w:shd w:val="clear" w:color="auto" w:fill="FFFFFF"/>
              <w:snapToGrid w:val="0"/>
              <w:spacing w:line="360" w:lineRule="auto"/>
              <w:jc w:val="center"/>
              <w:rPr>
                <w:rFonts w:cs="Times New Roman"/>
              </w:rPr>
            </w:pPr>
            <w:r w:rsidRPr="007B65FC">
              <w:rPr>
                <w:rFonts w:cs="Times New Roman"/>
              </w:rPr>
              <w:t>10 минут</w:t>
            </w:r>
          </w:p>
        </w:tc>
        <w:tc>
          <w:tcPr>
            <w:tcW w:w="1559" w:type="dxa"/>
          </w:tcPr>
          <w:p w:rsidR="00A60F12" w:rsidRPr="007B65FC" w:rsidRDefault="00A60F12" w:rsidP="00A60F12">
            <w:pPr>
              <w:pStyle w:val="44"/>
              <w:shd w:val="clear" w:color="auto" w:fill="FFFFFF"/>
              <w:snapToGrid w:val="0"/>
              <w:spacing w:line="360" w:lineRule="auto"/>
              <w:ind w:left="-392" w:right="-420"/>
              <w:jc w:val="center"/>
              <w:rPr>
                <w:rFonts w:cs="Times New Roman"/>
                <w:lang w:val="ru-RU"/>
              </w:rPr>
            </w:pPr>
            <w:r w:rsidRPr="007B65FC">
              <w:rPr>
                <w:rFonts w:cs="Times New Roman"/>
                <w:lang w:val="ru-RU"/>
              </w:rPr>
              <w:t>10</w:t>
            </w:r>
          </w:p>
        </w:tc>
        <w:tc>
          <w:tcPr>
            <w:tcW w:w="1619" w:type="dxa"/>
          </w:tcPr>
          <w:p w:rsidR="00A60F12" w:rsidRPr="007B65FC" w:rsidRDefault="00A60F12" w:rsidP="00A60F12">
            <w:pPr>
              <w:pStyle w:val="44"/>
              <w:shd w:val="clear" w:color="auto" w:fill="FFFFFF"/>
              <w:snapToGrid w:val="0"/>
              <w:spacing w:line="360" w:lineRule="auto"/>
              <w:jc w:val="center"/>
              <w:rPr>
                <w:rFonts w:cs="Times New Roman"/>
                <w:color w:val="FF0000"/>
                <w:lang w:val="ru-RU"/>
              </w:rPr>
            </w:pPr>
            <w:r w:rsidRPr="007B65FC">
              <w:rPr>
                <w:rFonts w:cs="Times New Roman"/>
              </w:rPr>
              <w:t>30 мину</w:t>
            </w:r>
            <w:r w:rsidRPr="007B65FC">
              <w:rPr>
                <w:rFonts w:cs="Times New Roman"/>
                <w:lang w:val="ru-RU"/>
              </w:rPr>
              <w:t>т</w:t>
            </w:r>
          </w:p>
        </w:tc>
        <w:tc>
          <w:tcPr>
            <w:tcW w:w="1463" w:type="dxa"/>
          </w:tcPr>
          <w:p w:rsidR="00A60F12" w:rsidRPr="007B65FC" w:rsidRDefault="00A60F12" w:rsidP="00A60F12">
            <w:pPr>
              <w:pStyle w:val="44"/>
              <w:shd w:val="clear" w:color="auto" w:fill="FFFFFF"/>
              <w:snapToGrid w:val="0"/>
              <w:spacing w:line="360" w:lineRule="auto"/>
              <w:jc w:val="center"/>
              <w:rPr>
                <w:rFonts w:cs="Times New Roman"/>
                <w:lang w:val="ru-RU"/>
              </w:rPr>
            </w:pPr>
            <w:r w:rsidRPr="007B65FC">
              <w:rPr>
                <w:rFonts w:cs="Times New Roman"/>
              </w:rPr>
              <w:t xml:space="preserve">1 </w:t>
            </w:r>
            <w:r w:rsidRPr="007B65FC">
              <w:rPr>
                <w:rFonts w:cs="Times New Roman"/>
                <w:lang w:val="ru-RU"/>
              </w:rPr>
              <w:t xml:space="preserve">час </w:t>
            </w:r>
          </w:p>
          <w:p w:rsidR="00A60F12" w:rsidRPr="007B65FC" w:rsidRDefault="00A60F12" w:rsidP="00A60F12">
            <w:pPr>
              <w:pStyle w:val="44"/>
              <w:shd w:val="clear" w:color="auto" w:fill="FFFFFF"/>
              <w:snapToGrid w:val="0"/>
              <w:spacing w:line="360" w:lineRule="auto"/>
              <w:jc w:val="center"/>
              <w:rPr>
                <w:rFonts w:cs="Times New Roman"/>
                <w:lang w:val="ru-RU"/>
              </w:rPr>
            </w:pPr>
            <w:r w:rsidRPr="007B65FC">
              <w:rPr>
                <w:rFonts w:cs="Times New Roman"/>
                <w:lang w:val="ru-RU"/>
              </w:rPr>
              <w:t>40 минут</w:t>
            </w:r>
          </w:p>
        </w:tc>
      </w:tr>
      <w:tr w:rsidR="00A60F12" w:rsidRPr="007B65FC" w:rsidTr="00A60F12">
        <w:tc>
          <w:tcPr>
            <w:tcW w:w="502" w:type="dxa"/>
          </w:tcPr>
          <w:p w:rsidR="00A60F12" w:rsidRPr="007B65FC" w:rsidRDefault="00A60F12" w:rsidP="00A60F12">
            <w:pPr>
              <w:overflowPunct w:val="0"/>
              <w:jc w:val="both"/>
            </w:pPr>
            <w:r w:rsidRPr="007B65FC">
              <w:t>2.</w:t>
            </w:r>
          </w:p>
        </w:tc>
        <w:tc>
          <w:tcPr>
            <w:tcW w:w="2674" w:type="dxa"/>
          </w:tcPr>
          <w:p w:rsidR="00A60F12" w:rsidRPr="007B65FC" w:rsidRDefault="00A60F12" w:rsidP="00A60F12">
            <w:pPr>
              <w:pStyle w:val="44"/>
              <w:shd w:val="clear" w:color="auto" w:fill="FFFFFF"/>
              <w:snapToGrid w:val="0"/>
              <w:jc w:val="center"/>
              <w:rPr>
                <w:rFonts w:cs="Times New Roman"/>
                <w:lang w:val="ru-RU"/>
              </w:rPr>
            </w:pPr>
            <w:r w:rsidRPr="007B65FC">
              <w:rPr>
                <w:rFonts w:cs="Times New Roman"/>
                <w:lang w:val="ru-RU"/>
              </w:rPr>
              <w:t>Младшая</w:t>
            </w:r>
            <w:r>
              <w:rPr>
                <w:rFonts w:cs="Times New Roman"/>
                <w:lang w:val="ru-RU"/>
              </w:rPr>
              <w:t xml:space="preserve"> группа</w:t>
            </w:r>
          </w:p>
          <w:p w:rsidR="00A60F12" w:rsidRPr="007B65FC" w:rsidRDefault="00A60F12" w:rsidP="00A60F12">
            <w:pPr>
              <w:pStyle w:val="44"/>
              <w:shd w:val="clear" w:color="auto" w:fill="FFFFFF"/>
              <w:overflowPunct w:val="0"/>
              <w:jc w:val="center"/>
              <w:rPr>
                <w:rFonts w:cs="Times New Roman"/>
                <w:lang w:val="ru-RU"/>
              </w:rPr>
            </w:pPr>
            <w:r>
              <w:rPr>
                <w:rFonts w:cs="Times New Roman"/>
                <w:lang w:val="ru-RU"/>
              </w:rPr>
              <w:t xml:space="preserve"> (3</w:t>
            </w:r>
            <w:r w:rsidRPr="007B65FC">
              <w:rPr>
                <w:rFonts w:cs="Times New Roman"/>
                <w:lang w:val="ru-RU"/>
              </w:rPr>
              <w:t>-4 лет)</w:t>
            </w:r>
          </w:p>
        </w:tc>
        <w:tc>
          <w:tcPr>
            <w:tcW w:w="2319" w:type="dxa"/>
          </w:tcPr>
          <w:p w:rsidR="00A60F12" w:rsidRPr="007B65FC" w:rsidRDefault="00A60F12" w:rsidP="00A60F12">
            <w:pPr>
              <w:pStyle w:val="44"/>
              <w:shd w:val="clear" w:color="auto" w:fill="FFFFFF"/>
              <w:snapToGrid w:val="0"/>
              <w:spacing w:line="360" w:lineRule="auto"/>
              <w:jc w:val="center"/>
              <w:rPr>
                <w:rFonts w:cs="Times New Roman"/>
              </w:rPr>
            </w:pPr>
            <w:r w:rsidRPr="007B65FC">
              <w:rPr>
                <w:rFonts w:cs="Times New Roman"/>
              </w:rPr>
              <w:t>15 минут</w:t>
            </w:r>
          </w:p>
        </w:tc>
        <w:tc>
          <w:tcPr>
            <w:tcW w:w="1559" w:type="dxa"/>
          </w:tcPr>
          <w:p w:rsidR="00A60F12" w:rsidRPr="007B65FC" w:rsidRDefault="00A60F12" w:rsidP="00A60F12">
            <w:pPr>
              <w:pStyle w:val="44"/>
              <w:shd w:val="clear" w:color="auto" w:fill="FFFFFF"/>
              <w:snapToGrid w:val="0"/>
              <w:spacing w:line="360" w:lineRule="auto"/>
              <w:ind w:left="-392" w:right="-420"/>
              <w:jc w:val="center"/>
              <w:rPr>
                <w:rFonts w:cs="Times New Roman"/>
                <w:lang w:val="ru-RU"/>
              </w:rPr>
            </w:pPr>
            <w:r>
              <w:rPr>
                <w:rFonts w:cs="Times New Roman"/>
                <w:lang w:val="ru-RU"/>
              </w:rPr>
              <w:t>11</w:t>
            </w:r>
          </w:p>
        </w:tc>
        <w:tc>
          <w:tcPr>
            <w:tcW w:w="1619" w:type="dxa"/>
          </w:tcPr>
          <w:p w:rsidR="00A60F12" w:rsidRPr="007B65FC" w:rsidRDefault="00A60F12" w:rsidP="00A60F12">
            <w:pPr>
              <w:pStyle w:val="44"/>
              <w:shd w:val="clear" w:color="auto" w:fill="FFFFFF"/>
              <w:snapToGrid w:val="0"/>
              <w:spacing w:line="360" w:lineRule="auto"/>
              <w:jc w:val="center"/>
              <w:rPr>
                <w:rFonts w:cs="Times New Roman"/>
              </w:rPr>
            </w:pPr>
            <w:r w:rsidRPr="007B65FC">
              <w:rPr>
                <w:rFonts w:cs="Times New Roman"/>
              </w:rPr>
              <w:t>30 минут</w:t>
            </w:r>
          </w:p>
        </w:tc>
        <w:tc>
          <w:tcPr>
            <w:tcW w:w="1463" w:type="dxa"/>
          </w:tcPr>
          <w:p w:rsidR="00A60F12" w:rsidRPr="007B65FC" w:rsidRDefault="00A60F12" w:rsidP="00A60F12">
            <w:pPr>
              <w:pStyle w:val="44"/>
              <w:shd w:val="clear" w:color="auto" w:fill="FFFFFF"/>
              <w:snapToGrid w:val="0"/>
              <w:spacing w:line="360" w:lineRule="auto"/>
              <w:jc w:val="center"/>
              <w:rPr>
                <w:rFonts w:cs="Times New Roman"/>
                <w:lang w:val="ru-RU"/>
              </w:rPr>
            </w:pPr>
            <w:r w:rsidRPr="007B65FC">
              <w:rPr>
                <w:rFonts w:cs="Times New Roman"/>
              </w:rPr>
              <w:t xml:space="preserve">3 </w:t>
            </w:r>
            <w:r w:rsidRPr="007B65FC">
              <w:rPr>
                <w:rFonts w:cs="Times New Roman"/>
                <w:lang w:val="ru-RU"/>
              </w:rPr>
              <w:t>часа</w:t>
            </w:r>
          </w:p>
        </w:tc>
      </w:tr>
      <w:tr w:rsidR="00A60F12" w:rsidRPr="007B65FC" w:rsidTr="00A60F12">
        <w:tc>
          <w:tcPr>
            <w:tcW w:w="502" w:type="dxa"/>
          </w:tcPr>
          <w:p w:rsidR="00A60F12" w:rsidRPr="007B65FC" w:rsidRDefault="00A60F12" w:rsidP="00A60F12">
            <w:pPr>
              <w:overflowPunct w:val="0"/>
              <w:jc w:val="both"/>
            </w:pPr>
            <w:r w:rsidRPr="007B65FC">
              <w:t>3.</w:t>
            </w:r>
          </w:p>
        </w:tc>
        <w:tc>
          <w:tcPr>
            <w:tcW w:w="2674" w:type="dxa"/>
          </w:tcPr>
          <w:p w:rsidR="00A60F12" w:rsidRPr="007B65FC" w:rsidRDefault="00A60F12" w:rsidP="00A60F12">
            <w:pPr>
              <w:pStyle w:val="44"/>
              <w:shd w:val="clear" w:color="auto" w:fill="FFFFFF"/>
              <w:snapToGrid w:val="0"/>
              <w:jc w:val="center"/>
              <w:rPr>
                <w:rFonts w:cs="Times New Roman"/>
                <w:lang w:val="ru-RU"/>
              </w:rPr>
            </w:pPr>
            <w:r w:rsidRPr="007B65FC">
              <w:rPr>
                <w:rFonts w:cs="Times New Roman"/>
                <w:lang w:val="ru-RU"/>
              </w:rPr>
              <w:t xml:space="preserve"> Средняя</w:t>
            </w:r>
            <w:r>
              <w:rPr>
                <w:rFonts w:cs="Times New Roman"/>
                <w:lang w:val="ru-RU"/>
              </w:rPr>
              <w:t xml:space="preserve"> группа</w:t>
            </w:r>
          </w:p>
          <w:p w:rsidR="00A60F12" w:rsidRPr="007B65FC" w:rsidRDefault="00A60F12" w:rsidP="00A60F12">
            <w:pPr>
              <w:pStyle w:val="44"/>
              <w:shd w:val="clear" w:color="auto" w:fill="FFFFFF"/>
              <w:overflowPunct w:val="0"/>
              <w:jc w:val="center"/>
              <w:rPr>
                <w:rFonts w:cs="Times New Roman"/>
                <w:lang w:val="ru-RU"/>
              </w:rPr>
            </w:pPr>
            <w:r>
              <w:rPr>
                <w:rFonts w:cs="Times New Roman"/>
                <w:lang w:val="ru-RU"/>
              </w:rPr>
              <w:t xml:space="preserve"> (4-5</w:t>
            </w:r>
            <w:r w:rsidRPr="007B65FC">
              <w:rPr>
                <w:rFonts w:cs="Times New Roman"/>
                <w:lang w:val="ru-RU"/>
              </w:rPr>
              <w:t>лет)</w:t>
            </w:r>
          </w:p>
        </w:tc>
        <w:tc>
          <w:tcPr>
            <w:tcW w:w="2319" w:type="dxa"/>
          </w:tcPr>
          <w:p w:rsidR="00A60F12" w:rsidRPr="007B65FC" w:rsidRDefault="00A60F12" w:rsidP="00A60F12">
            <w:pPr>
              <w:pStyle w:val="44"/>
              <w:shd w:val="clear" w:color="auto" w:fill="FFFFFF"/>
              <w:snapToGrid w:val="0"/>
              <w:spacing w:line="360" w:lineRule="auto"/>
              <w:jc w:val="center"/>
              <w:rPr>
                <w:rFonts w:cs="Times New Roman"/>
              </w:rPr>
            </w:pPr>
            <w:r w:rsidRPr="007B65FC">
              <w:rPr>
                <w:rFonts w:cs="Times New Roman"/>
              </w:rPr>
              <w:t>20 минут</w:t>
            </w:r>
          </w:p>
        </w:tc>
        <w:tc>
          <w:tcPr>
            <w:tcW w:w="1559" w:type="dxa"/>
          </w:tcPr>
          <w:p w:rsidR="00A60F12" w:rsidRPr="007B65FC" w:rsidRDefault="00A60F12" w:rsidP="00A60F12">
            <w:pPr>
              <w:pStyle w:val="44"/>
              <w:shd w:val="clear" w:color="auto" w:fill="FFFFFF"/>
              <w:snapToGrid w:val="0"/>
              <w:spacing w:line="360" w:lineRule="auto"/>
              <w:ind w:left="-392" w:right="-420"/>
              <w:jc w:val="center"/>
              <w:rPr>
                <w:rFonts w:cs="Times New Roman"/>
                <w:lang w:val="ru-RU"/>
              </w:rPr>
            </w:pPr>
            <w:r w:rsidRPr="007B65FC">
              <w:rPr>
                <w:rFonts w:cs="Times New Roman"/>
                <w:lang w:val="ru-RU"/>
              </w:rPr>
              <w:t>12</w:t>
            </w:r>
          </w:p>
        </w:tc>
        <w:tc>
          <w:tcPr>
            <w:tcW w:w="1619" w:type="dxa"/>
          </w:tcPr>
          <w:p w:rsidR="00A60F12" w:rsidRPr="007B65FC" w:rsidRDefault="00A60F12" w:rsidP="00A60F12">
            <w:pPr>
              <w:pStyle w:val="44"/>
              <w:shd w:val="clear" w:color="auto" w:fill="FFFFFF"/>
              <w:snapToGrid w:val="0"/>
              <w:spacing w:line="360" w:lineRule="auto"/>
              <w:jc w:val="center"/>
              <w:rPr>
                <w:rFonts w:cs="Times New Roman"/>
                <w:lang w:val="ru-RU"/>
              </w:rPr>
            </w:pPr>
            <w:r w:rsidRPr="007B65FC">
              <w:rPr>
                <w:rFonts w:cs="Times New Roman"/>
              </w:rPr>
              <w:t xml:space="preserve">40 </w:t>
            </w:r>
            <w:r w:rsidRPr="007B65FC">
              <w:rPr>
                <w:rFonts w:cs="Times New Roman"/>
                <w:lang w:val="ru-RU"/>
              </w:rPr>
              <w:t>минут</w:t>
            </w:r>
          </w:p>
        </w:tc>
        <w:tc>
          <w:tcPr>
            <w:tcW w:w="1463" w:type="dxa"/>
          </w:tcPr>
          <w:p w:rsidR="00A60F12" w:rsidRPr="007B65FC" w:rsidRDefault="00A60F12" w:rsidP="00A60F12">
            <w:pPr>
              <w:pStyle w:val="44"/>
              <w:shd w:val="clear" w:color="auto" w:fill="FFFFFF"/>
              <w:snapToGrid w:val="0"/>
              <w:spacing w:line="360" w:lineRule="auto"/>
              <w:jc w:val="center"/>
              <w:rPr>
                <w:rFonts w:cs="Times New Roman"/>
                <w:lang w:val="ru-RU"/>
              </w:rPr>
            </w:pPr>
            <w:r w:rsidRPr="007B65FC">
              <w:rPr>
                <w:rFonts w:cs="Times New Roman"/>
                <w:lang w:val="ru-RU"/>
              </w:rPr>
              <w:t>4</w:t>
            </w:r>
            <w:r w:rsidRPr="007B65FC">
              <w:rPr>
                <w:rFonts w:cs="Times New Roman"/>
              </w:rPr>
              <w:t xml:space="preserve"> </w:t>
            </w:r>
            <w:r w:rsidRPr="007B65FC">
              <w:rPr>
                <w:rFonts w:cs="Times New Roman"/>
                <w:lang w:val="ru-RU"/>
              </w:rPr>
              <w:t>часа</w:t>
            </w:r>
          </w:p>
        </w:tc>
      </w:tr>
      <w:tr w:rsidR="00A60F12" w:rsidRPr="007B65FC" w:rsidTr="00A60F12">
        <w:trPr>
          <w:trHeight w:val="390"/>
        </w:trPr>
        <w:tc>
          <w:tcPr>
            <w:tcW w:w="502" w:type="dxa"/>
            <w:tcBorders>
              <w:bottom w:val="single" w:sz="4" w:space="0" w:color="auto"/>
            </w:tcBorders>
          </w:tcPr>
          <w:p w:rsidR="00A60F12" w:rsidRPr="007B65FC" w:rsidRDefault="00A60F12" w:rsidP="00A60F12">
            <w:pPr>
              <w:overflowPunct w:val="0"/>
              <w:jc w:val="both"/>
            </w:pPr>
            <w:r w:rsidRPr="007B65FC">
              <w:t>4.</w:t>
            </w:r>
          </w:p>
        </w:tc>
        <w:tc>
          <w:tcPr>
            <w:tcW w:w="2674" w:type="dxa"/>
            <w:tcBorders>
              <w:bottom w:val="single" w:sz="4" w:space="0" w:color="auto"/>
            </w:tcBorders>
          </w:tcPr>
          <w:p w:rsidR="00A60F12" w:rsidRPr="007B65FC" w:rsidRDefault="00A60F12" w:rsidP="00A60F12">
            <w:pPr>
              <w:pStyle w:val="44"/>
              <w:shd w:val="clear" w:color="auto" w:fill="FFFFFF"/>
              <w:snapToGrid w:val="0"/>
              <w:jc w:val="center"/>
              <w:rPr>
                <w:rFonts w:cs="Times New Roman"/>
              </w:rPr>
            </w:pPr>
            <w:r w:rsidRPr="007B65FC">
              <w:rPr>
                <w:rFonts w:cs="Times New Roman"/>
                <w:lang w:val="ru-RU"/>
              </w:rPr>
              <w:t>Старшая</w:t>
            </w:r>
            <w:r>
              <w:rPr>
                <w:rFonts w:cs="Times New Roman"/>
                <w:lang w:val="ru-RU"/>
              </w:rPr>
              <w:t xml:space="preserve"> группа</w:t>
            </w:r>
            <w:r w:rsidRPr="007B65FC">
              <w:rPr>
                <w:rFonts w:cs="Times New Roman"/>
              </w:rPr>
              <w:t xml:space="preserve"> </w:t>
            </w:r>
          </w:p>
          <w:p w:rsidR="00A60F12" w:rsidRPr="007B65FC" w:rsidRDefault="00A60F12" w:rsidP="00A60F12">
            <w:pPr>
              <w:pStyle w:val="44"/>
              <w:shd w:val="clear" w:color="auto" w:fill="FFFFFF"/>
              <w:jc w:val="center"/>
              <w:rPr>
                <w:rFonts w:cs="Times New Roman"/>
                <w:lang w:val="ru-RU"/>
              </w:rPr>
            </w:pPr>
            <w:r>
              <w:rPr>
                <w:rFonts w:cs="Times New Roman"/>
                <w:lang w:val="ru-RU"/>
              </w:rPr>
              <w:t>(5-6</w:t>
            </w:r>
            <w:r w:rsidRPr="007B65FC">
              <w:rPr>
                <w:rFonts w:cs="Times New Roman"/>
                <w:lang w:val="ru-RU"/>
              </w:rPr>
              <w:t xml:space="preserve"> лет)</w:t>
            </w:r>
          </w:p>
        </w:tc>
        <w:tc>
          <w:tcPr>
            <w:tcW w:w="2319" w:type="dxa"/>
            <w:tcBorders>
              <w:bottom w:val="single" w:sz="4" w:space="0" w:color="auto"/>
            </w:tcBorders>
          </w:tcPr>
          <w:p w:rsidR="00A60F12" w:rsidRPr="007B65FC" w:rsidRDefault="00A60F12" w:rsidP="00A60F12">
            <w:pPr>
              <w:pStyle w:val="44"/>
              <w:shd w:val="clear" w:color="auto" w:fill="FFFFFF"/>
              <w:snapToGrid w:val="0"/>
              <w:spacing w:line="360" w:lineRule="auto"/>
              <w:jc w:val="center"/>
              <w:rPr>
                <w:rFonts w:cs="Times New Roman"/>
              </w:rPr>
            </w:pPr>
            <w:r w:rsidRPr="007B65FC">
              <w:rPr>
                <w:rFonts w:cs="Times New Roman"/>
              </w:rPr>
              <w:t>25  минут</w:t>
            </w:r>
          </w:p>
        </w:tc>
        <w:tc>
          <w:tcPr>
            <w:tcW w:w="1559" w:type="dxa"/>
            <w:tcBorders>
              <w:bottom w:val="single" w:sz="4" w:space="0" w:color="auto"/>
            </w:tcBorders>
          </w:tcPr>
          <w:p w:rsidR="00A60F12" w:rsidRPr="007B65FC" w:rsidRDefault="00A60F12" w:rsidP="00A60F12">
            <w:pPr>
              <w:pStyle w:val="44"/>
              <w:shd w:val="clear" w:color="auto" w:fill="FFFFFF"/>
              <w:snapToGrid w:val="0"/>
              <w:spacing w:line="360" w:lineRule="auto"/>
              <w:ind w:left="-392" w:right="-420"/>
              <w:jc w:val="center"/>
              <w:rPr>
                <w:rFonts w:cs="Times New Roman"/>
                <w:lang w:val="ru-RU"/>
              </w:rPr>
            </w:pPr>
            <w:r>
              <w:rPr>
                <w:rFonts w:cs="Times New Roman"/>
                <w:lang w:val="ru-RU"/>
              </w:rPr>
              <w:t>15</w:t>
            </w:r>
          </w:p>
        </w:tc>
        <w:tc>
          <w:tcPr>
            <w:tcW w:w="1619" w:type="dxa"/>
            <w:tcBorders>
              <w:bottom w:val="single" w:sz="4" w:space="0" w:color="auto"/>
            </w:tcBorders>
          </w:tcPr>
          <w:p w:rsidR="00A60F12" w:rsidRPr="007B65FC" w:rsidRDefault="00A60F12" w:rsidP="00A60F12">
            <w:pPr>
              <w:pStyle w:val="44"/>
              <w:shd w:val="clear" w:color="auto" w:fill="FFFFFF"/>
              <w:snapToGrid w:val="0"/>
              <w:spacing w:line="360" w:lineRule="auto"/>
              <w:jc w:val="center"/>
              <w:rPr>
                <w:rFonts w:cs="Times New Roman"/>
                <w:lang w:val="ru-RU"/>
              </w:rPr>
            </w:pPr>
            <w:r w:rsidRPr="007B65FC">
              <w:rPr>
                <w:rFonts w:cs="Times New Roman"/>
              </w:rPr>
              <w:t xml:space="preserve">45 </w:t>
            </w:r>
            <w:r w:rsidRPr="007B65FC">
              <w:rPr>
                <w:rFonts w:cs="Times New Roman"/>
                <w:lang w:val="ru-RU"/>
              </w:rPr>
              <w:t>минут</w:t>
            </w:r>
          </w:p>
        </w:tc>
        <w:tc>
          <w:tcPr>
            <w:tcW w:w="1463" w:type="dxa"/>
            <w:tcBorders>
              <w:bottom w:val="single" w:sz="4" w:space="0" w:color="auto"/>
            </w:tcBorders>
          </w:tcPr>
          <w:p w:rsidR="00A60F12" w:rsidRPr="007B65FC" w:rsidRDefault="00A60F12" w:rsidP="00A60F12">
            <w:pPr>
              <w:pStyle w:val="44"/>
              <w:shd w:val="clear" w:color="auto" w:fill="FFFFFF"/>
              <w:snapToGrid w:val="0"/>
              <w:spacing w:line="360" w:lineRule="auto"/>
              <w:jc w:val="center"/>
              <w:rPr>
                <w:rFonts w:cs="Times New Roman"/>
                <w:lang w:val="ru-RU"/>
              </w:rPr>
            </w:pPr>
            <w:r w:rsidRPr="007B65FC">
              <w:rPr>
                <w:rFonts w:cs="Times New Roman"/>
              </w:rPr>
              <w:t xml:space="preserve">6 </w:t>
            </w:r>
            <w:r w:rsidRPr="007B65FC">
              <w:rPr>
                <w:rFonts w:cs="Times New Roman"/>
                <w:lang w:val="ru-RU"/>
              </w:rPr>
              <w:t>часов</w:t>
            </w:r>
          </w:p>
        </w:tc>
      </w:tr>
      <w:tr w:rsidR="00A60F12" w:rsidRPr="007B65FC" w:rsidTr="00A60F12">
        <w:trPr>
          <w:trHeight w:val="450"/>
        </w:trPr>
        <w:tc>
          <w:tcPr>
            <w:tcW w:w="502" w:type="dxa"/>
            <w:tcBorders>
              <w:top w:val="single" w:sz="4" w:space="0" w:color="auto"/>
            </w:tcBorders>
          </w:tcPr>
          <w:p w:rsidR="00A60F12" w:rsidRPr="007B65FC" w:rsidRDefault="00A60F12" w:rsidP="00A60F12">
            <w:pPr>
              <w:overflowPunct w:val="0"/>
              <w:jc w:val="both"/>
            </w:pPr>
            <w:r>
              <w:t>5.</w:t>
            </w:r>
          </w:p>
        </w:tc>
        <w:tc>
          <w:tcPr>
            <w:tcW w:w="2674" w:type="dxa"/>
            <w:tcBorders>
              <w:top w:val="single" w:sz="4" w:space="0" w:color="auto"/>
            </w:tcBorders>
          </w:tcPr>
          <w:p w:rsidR="00A60F12" w:rsidRDefault="00A60F12" w:rsidP="00A60F12">
            <w:pPr>
              <w:pStyle w:val="44"/>
              <w:shd w:val="clear" w:color="auto" w:fill="FFFFFF"/>
              <w:jc w:val="center"/>
              <w:rPr>
                <w:rFonts w:cs="Times New Roman"/>
                <w:lang w:val="ru-RU"/>
              </w:rPr>
            </w:pPr>
            <w:r>
              <w:rPr>
                <w:rFonts w:cs="Times New Roman"/>
                <w:lang w:val="ru-RU"/>
              </w:rPr>
              <w:t>Подготовительная группа</w:t>
            </w:r>
          </w:p>
          <w:p w:rsidR="00A60F12" w:rsidRPr="007B65FC" w:rsidRDefault="00A60F12" w:rsidP="00A60F12">
            <w:pPr>
              <w:pStyle w:val="44"/>
              <w:shd w:val="clear" w:color="auto" w:fill="FFFFFF"/>
              <w:jc w:val="center"/>
              <w:rPr>
                <w:rFonts w:cs="Times New Roman"/>
                <w:lang w:val="ru-RU"/>
              </w:rPr>
            </w:pPr>
            <w:r>
              <w:rPr>
                <w:rFonts w:cs="Times New Roman"/>
                <w:lang w:val="ru-RU"/>
              </w:rPr>
              <w:t>(6-7лет)</w:t>
            </w:r>
          </w:p>
        </w:tc>
        <w:tc>
          <w:tcPr>
            <w:tcW w:w="2319" w:type="dxa"/>
            <w:tcBorders>
              <w:top w:val="single" w:sz="4" w:space="0" w:color="auto"/>
            </w:tcBorders>
          </w:tcPr>
          <w:p w:rsidR="00A60F12" w:rsidRPr="008A77D0" w:rsidRDefault="00A60F12" w:rsidP="00A60F12">
            <w:pPr>
              <w:pStyle w:val="44"/>
              <w:shd w:val="clear" w:color="auto" w:fill="FFFFFF"/>
              <w:snapToGrid w:val="0"/>
              <w:spacing w:line="360" w:lineRule="auto"/>
              <w:jc w:val="center"/>
              <w:rPr>
                <w:rFonts w:cs="Times New Roman"/>
                <w:lang w:val="ru-RU"/>
              </w:rPr>
            </w:pPr>
            <w:r>
              <w:rPr>
                <w:rFonts w:cs="Times New Roman"/>
                <w:lang w:val="ru-RU"/>
              </w:rPr>
              <w:t>30 минут</w:t>
            </w:r>
          </w:p>
        </w:tc>
        <w:tc>
          <w:tcPr>
            <w:tcW w:w="1559" w:type="dxa"/>
            <w:tcBorders>
              <w:top w:val="single" w:sz="4" w:space="0" w:color="auto"/>
            </w:tcBorders>
          </w:tcPr>
          <w:p w:rsidR="00A60F12" w:rsidRDefault="00A60F12" w:rsidP="00A60F12">
            <w:pPr>
              <w:pStyle w:val="44"/>
              <w:shd w:val="clear" w:color="auto" w:fill="FFFFFF"/>
              <w:snapToGrid w:val="0"/>
              <w:spacing w:line="360" w:lineRule="auto"/>
              <w:ind w:left="-392" w:right="-420"/>
              <w:jc w:val="center"/>
              <w:rPr>
                <w:rFonts w:cs="Times New Roman"/>
                <w:lang w:val="ru-RU"/>
              </w:rPr>
            </w:pPr>
            <w:r>
              <w:rPr>
                <w:rFonts w:cs="Times New Roman"/>
                <w:lang w:val="ru-RU"/>
              </w:rPr>
              <w:t>16</w:t>
            </w:r>
          </w:p>
        </w:tc>
        <w:tc>
          <w:tcPr>
            <w:tcW w:w="1619" w:type="dxa"/>
            <w:tcBorders>
              <w:top w:val="single" w:sz="4" w:space="0" w:color="auto"/>
            </w:tcBorders>
          </w:tcPr>
          <w:p w:rsidR="00A60F12" w:rsidRPr="007A1C04" w:rsidRDefault="007A1C04" w:rsidP="00A60F12">
            <w:pPr>
              <w:pStyle w:val="44"/>
              <w:shd w:val="clear" w:color="auto" w:fill="FFFFFF"/>
              <w:snapToGrid w:val="0"/>
              <w:spacing w:line="360" w:lineRule="auto"/>
              <w:jc w:val="center"/>
              <w:rPr>
                <w:rFonts w:cs="Times New Roman"/>
                <w:lang w:val="ru-RU"/>
              </w:rPr>
            </w:pPr>
            <w:r>
              <w:rPr>
                <w:rFonts w:cs="Times New Roman"/>
                <w:lang w:val="ru-RU"/>
              </w:rPr>
              <w:t>50минут</w:t>
            </w:r>
          </w:p>
        </w:tc>
        <w:tc>
          <w:tcPr>
            <w:tcW w:w="1463" w:type="dxa"/>
            <w:tcBorders>
              <w:top w:val="single" w:sz="4" w:space="0" w:color="auto"/>
            </w:tcBorders>
          </w:tcPr>
          <w:p w:rsidR="00A60F12" w:rsidRPr="007A1C04" w:rsidRDefault="007A1C04" w:rsidP="00A60F12">
            <w:pPr>
              <w:pStyle w:val="44"/>
              <w:shd w:val="clear" w:color="auto" w:fill="FFFFFF"/>
              <w:snapToGrid w:val="0"/>
              <w:spacing w:line="360" w:lineRule="auto"/>
              <w:jc w:val="center"/>
              <w:rPr>
                <w:rFonts w:cs="Times New Roman"/>
                <w:lang w:val="ru-RU"/>
              </w:rPr>
            </w:pPr>
            <w:r>
              <w:rPr>
                <w:rFonts w:cs="Times New Roman"/>
                <w:lang w:val="ru-RU"/>
              </w:rPr>
              <w:t>6 часов 30 минут</w:t>
            </w:r>
          </w:p>
        </w:tc>
      </w:tr>
    </w:tbl>
    <w:p w:rsidR="00A60F12" w:rsidRPr="00B01996" w:rsidRDefault="00A60F12" w:rsidP="00A60F12"/>
    <w:p w:rsidR="00A60F12" w:rsidRPr="00CD2CE4" w:rsidRDefault="00A60F12" w:rsidP="00A60F12">
      <w:pPr>
        <w:overflowPunct w:val="0"/>
        <w:spacing w:line="360" w:lineRule="auto"/>
        <w:ind w:firstLine="629"/>
        <w:jc w:val="both"/>
      </w:pPr>
      <w:r>
        <w:t xml:space="preserve">В детском саду имеется медсестра, </w:t>
      </w:r>
      <w:r w:rsidRPr="00B01996">
        <w:t>которая осуществля</w:t>
      </w:r>
      <w:r>
        <w:t>ет</w:t>
      </w:r>
      <w:r w:rsidRPr="00B01996">
        <w:t xml:space="preserve"> </w:t>
      </w:r>
      <w:r>
        <w:t xml:space="preserve">контроль за </w:t>
      </w:r>
      <w:r w:rsidRPr="00B01996">
        <w:t>соблюдение</w:t>
      </w:r>
      <w:r>
        <w:t>м</w:t>
      </w:r>
      <w:r w:rsidRPr="00B01996">
        <w:t xml:space="preserve"> сан</w:t>
      </w:r>
      <w:r w:rsidRPr="00B01996">
        <w:t>и</w:t>
      </w:r>
      <w:r w:rsidRPr="00B01996">
        <w:t>тарно-гигиениче</w:t>
      </w:r>
      <w:r>
        <w:t xml:space="preserve">ских норм, режима и </w:t>
      </w:r>
      <w:r w:rsidRPr="00B01996">
        <w:t xml:space="preserve">качества питания. </w:t>
      </w:r>
    </w:p>
    <w:p w:rsidR="00A60F12" w:rsidRDefault="00A60F12" w:rsidP="00A60F12">
      <w:pPr>
        <w:overflowPunct w:val="0"/>
        <w:spacing w:line="360" w:lineRule="auto"/>
        <w:ind w:firstLine="629"/>
        <w:jc w:val="both"/>
      </w:pPr>
      <w:r w:rsidRPr="00B01996">
        <w:t xml:space="preserve">Ежегодно проводится динамическое наблюдение за состоянием здоровья и физическим развитием детей специалистами поликлиники (на </w:t>
      </w:r>
      <w:r>
        <w:t xml:space="preserve">основании договора </w:t>
      </w:r>
      <w:r w:rsidRPr="00B01996">
        <w:t>Г</w:t>
      </w:r>
      <w:r>
        <w:t>БУЗ  Жуковская</w:t>
      </w:r>
      <w:r w:rsidRPr="00B01996">
        <w:t xml:space="preserve"> ЦРБ «Об оказании медицинских услуг»). </w:t>
      </w:r>
    </w:p>
    <w:p w:rsidR="00A60F12" w:rsidRPr="008C4870" w:rsidRDefault="00A60F12" w:rsidP="00A60F12">
      <w:pPr>
        <w:overflowPunct w:val="0"/>
        <w:spacing w:line="360" w:lineRule="auto"/>
        <w:ind w:firstLine="629"/>
        <w:jc w:val="center"/>
      </w:pPr>
      <w:r w:rsidRPr="00B01996">
        <w:t xml:space="preserve">За </w:t>
      </w:r>
      <w:r w:rsidR="003D567A">
        <w:t>2016-2017</w:t>
      </w:r>
      <w:r w:rsidRPr="00B01996">
        <w:t>года результаты обследования таковы:</w:t>
      </w:r>
    </w:p>
    <w:tbl>
      <w:tblPr>
        <w:tblW w:w="0" w:type="auto"/>
        <w:tblInd w:w="1410" w:type="dxa"/>
        <w:tblLayout w:type="fixed"/>
        <w:tblLook w:val="0000"/>
      </w:tblPr>
      <w:tblGrid>
        <w:gridCol w:w="2571"/>
        <w:gridCol w:w="2570"/>
        <w:gridCol w:w="2584"/>
      </w:tblGrid>
      <w:tr w:rsidR="00A60F12" w:rsidRPr="00B01996" w:rsidTr="00A60F12">
        <w:tc>
          <w:tcPr>
            <w:tcW w:w="2571" w:type="dxa"/>
            <w:tcBorders>
              <w:top w:val="single" w:sz="4" w:space="0" w:color="000000"/>
              <w:left w:val="single" w:sz="4" w:space="0" w:color="000000"/>
              <w:bottom w:val="single" w:sz="4" w:space="0" w:color="000000"/>
            </w:tcBorders>
            <w:shd w:val="clear" w:color="auto" w:fill="auto"/>
          </w:tcPr>
          <w:p w:rsidR="00A60F12" w:rsidRPr="00C129C9" w:rsidRDefault="00A60F12" w:rsidP="00A60F12">
            <w:pPr>
              <w:snapToGrid w:val="0"/>
              <w:jc w:val="center"/>
              <w:rPr>
                <w:b/>
              </w:rPr>
            </w:pPr>
            <w:r w:rsidRPr="00C129C9">
              <w:rPr>
                <w:b/>
              </w:rPr>
              <w:t>Группа здоровья</w:t>
            </w:r>
          </w:p>
        </w:tc>
        <w:tc>
          <w:tcPr>
            <w:tcW w:w="2570" w:type="dxa"/>
            <w:tcBorders>
              <w:top w:val="single" w:sz="4" w:space="0" w:color="000000"/>
              <w:left w:val="single" w:sz="4" w:space="0" w:color="000000"/>
              <w:bottom w:val="single" w:sz="4" w:space="0" w:color="000000"/>
            </w:tcBorders>
            <w:shd w:val="clear" w:color="auto" w:fill="auto"/>
          </w:tcPr>
          <w:p w:rsidR="00A60F12" w:rsidRPr="00B01996" w:rsidRDefault="007A1C04" w:rsidP="007A1C04">
            <w:pPr>
              <w:snapToGrid w:val="0"/>
              <w:jc w:val="center"/>
              <w:rPr>
                <w:b/>
              </w:rPr>
            </w:pPr>
            <w:r>
              <w:rPr>
                <w:b/>
              </w:rPr>
              <w:t>2015-2016</w:t>
            </w:r>
            <w:r w:rsidR="00A60F12" w:rsidRPr="00B01996">
              <w:rPr>
                <w:b/>
              </w:rPr>
              <w:t xml:space="preserve"> г.г.</w:t>
            </w:r>
          </w:p>
        </w:tc>
        <w:tc>
          <w:tcPr>
            <w:tcW w:w="2584" w:type="dxa"/>
            <w:tcBorders>
              <w:top w:val="single" w:sz="4" w:space="0" w:color="000000"/>
              <w:left w:val="single" w:sz="4" w:space="0" w:color="000000"/>
              <w:bottom w:val="single" w:sz="4" w:space="0" w:color="000000"/>
              <w:right w:val="single" w:sz="4" w:space="0" w:color="000000"/>
            </w:tcBorders>
            <w:shd w:val="clear" w:color="auto" w:fill="auto"/>
          </w:tcPr>
          <w:p w:rsidR="00A60F12" w:rsidRPr="00B01996" w:rsidRDefault="007A1C04" w:rsidP="007A1C04">
            <w:pPr>
              <w:snapToGrid w:val="0"/>
              <w:jc w:val="center"/>
              <w:rPr>
                <w:b/>
              </w:rPr>
            </w:pPr>
            <w:r>
              <w:rPr>
                <w:b/>
              </w:rPr>
              <w:t>2016-2017</w:t>
            </w:r>
            <w:r w:rsidR="00A60F12" w:rsidRPr="00B01996">
              <w:rPr>
                <w:b/>
              </w:rPr>
              <w:t xml:space="preserve"> г.г.</w:t>
            </w:r>
          </w:p>
        </w:tc>
      </w:tr>
      <w:tr w:rsidR="00A60F12" w:rsidRPr="00B01996" w:rsidTr="00A60F12">
        <w:tc>
          <w:tcPr>
            <w:tcW w:w="2571"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snapToGrid w:val="0"/>
              <w:jc w:val="center"/>
              <w:rPr>
                <w:lang w:val="en-US"/>
              </w:rPr>
            </w:pPr>
            <w:r w:rsidRPr="00B01996">
              <w:rPr>
                <w:lang w:val="en-US"/>
              </w:rPr>
              <w:t>I</w:t>
            </w:r>
          </w:p>
        </w:tc>
        <w:tc>
          <w:tcPr>
            <w:tcW w:w="2570"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snapToGrid w:val="0"/>
              <w:jc w:val="center"/>
            </w:pPr>
            <w:r w:rsidRPr="00B01996">
              <w:t>49/61%</w:t>
            </w:r>
          </w:p>
        </w:tc>
        <w:tc>
          <w:tcPr>
            <w:tcW w:w="2584" w:type="dxa"/>
            <w:tcBorders>
              <w:top w:val="single" w:sz="4" w:space="0" w:color="000000"/>
              <w:left w:val="single" w:sz="4" w:space="0" w:color="000000"/>
              <w:bottom w:val="single" w:sz="4" w:space="0" w:color="000000"/>
              <w:right w:val="single" w:sz="4" w:space="0" w:color="000000"/>
            </w:tcBorders>
            <w:shd w:val="clear" w:color="auto" w:fill="auto"/>
          </w:tcPr>
          <w:p w:rsidR="00A60F12" w:rsidRPr="00B01996" w:rsidRDefault="00A60F12" w:rsidP="00A60F12">
            <w:pPr>
              <w:snapToGrid w:val="0"/>
              <w:jc w:val="center"/>
            </w:pPr>
            <w:r>
              <w:t>65</w:t>
            </w:r>
            <w:r w:rsidRPr="00B01996">
              <w:t>/66%</w:t>
            </w:r>
          </w:p>
        </w:tc>
      </w:tr>
      <w:tr w:rsidR="00A60F12" w:rsidRPr="00B01996" w:rsidTr="00A60F12">
        <w:tc>
          <w:tcPr>
            <w:tcW w:w="2571"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snapToGrid w:val="0"/>
              <w:jc w:val="center"/>
              <w:rPr>
                <w:lang w:val="en-US"/>
              </w:rPr>
            </w:pPr>
            <w:r w:rsidRPr="00B01996">
              <w:rPr>
                <w:lang w:val="en-US"/>
              </w:rPr>
              <w:t>II</w:t>
            </w:r>
          </w:p>
        </w:tc>
        <w:tc>
          <w:tcPr>
            <w:tcW w:w="2570"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snapToGrid w:val="0"/>
              <w:jc w:val="center"/>
            </w:pPr>
            <w:r w:rsidRPr="00B01996">
              <w:t>28/35%</w:t>
            </w:r>
          </w:p>
        </w:tc>
        <w:tc>
          <w:tcPr>
            <w:tcW w:w="2584" w:type="dxa"/>
            <w:tcBorders>
              <w:top w:val="single" w:sz="4" w:space="0" w:color="000000"/>
              <w:left w:val="single" w:sz="4" w:space="0" w:color="000000"/>
              <w:bottom w:val="single" w:sz="4" w:space="0" w:color="000000"/>
              <w:right w:val="single" w:sz="4" w:space="0" w:color="000000"/>
            </w:tcBorders>
            <w:shd w:val="clear" w:color="auto" w:fill="auto"/>
          </w:tcPr>
          <w:p w:rsidR="00A60F12" w:rsidRPr="00B01996" w:rsidRDefault="00A60F12" w:rsidP="00A60F12">
            <w:pPr>
              <w:snapToGrid w:val="0"/>
              <w:jc w:val="center"/>
            </w:pPr>
            <w:r w:rsidRPr="00B01996">
              <w:t>24/30%</w:t>
            </w:r>
          </w:p>
        </w:tc>
      </w:tr>
      <w:tr w:rsidR="00A60F12" w:rsidRPr="00B01996" w:rsidTr="00A60F12">
        <w:tc>
          <w:tcPr>
            <w:tcW w:w="2571"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snapToGrid w:val="0"/>
              <w:jc w:val="center"/>
              <w:rPr>
                <w:lang w:val="en-US"/>
              </w:rPr>
            </w:pPr>
            <w:r w:rsidRPr="00B01996">
              <w:rPr>
                <w:lang w:val="en-US"/>
              </w:rPr>
              <w:t>III</w:t>
            </w:r>
          </w:p>
        </w:tc>
        <w:tc>
          <w:tcPr>
            <w:tcW w:w="2570"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snapToGrid w:val="0"/>
              <w:jc w:val="center"/>
            </w:pPr>
            <w:r w:rsidRPr="00B01996">
              <w:t>2/3%</w:t>
            </w:r>
          </w:p>
        </w:tc>
        <w:tc>
          <w:tcPr>
            <w:tcW w:w="2584" w:type="dxa"/>
            <w:tcBorders>
              <w:top w:val="single" w:sz="4" w:space="0" w:color="000000"/>
              <w:left w:val="single" w:sz="4" w:space="0" w:color="000000"/>
              <w:bottom w:val="single" w:sz="4" w:space="0" w:color="000000"/>
              <w:right w:val="single" w:sz="4" w:space="0" w:color="000000"/>
            </w:tcBorders>
            <w:shd w:val="clear" w:color="auto" w:fill="auto"/>
          </w:tcPr>
          <w:p w:rsidR="00A60F12" w:rsidRPr="00B01996" w:rsidRDefault="00A60F12" w:rsidP="00A60F12">
            <w:pPr>
              <w:snapToGrid w:val="0"/>
              <w:jc w:val="center"/>
            </w:pPr>
            <w:r w:rsidRPr="00B01996">
              <w:t>2/3%</w:t>
            </w:r>
          </w:p>
        </w:tc>
      </w:tr>
      <w:tr w:rsidR="00A60F12" w:rsidRPr="00B01996" w:rsidTr="00A60F12">
        <w:tc>
          <w:tcPr>
            <w:tcW w:w="2571"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snapToGrid w:val="0"/>
              <w:jc w:val="center"/>
              <w:rPr>
                <w:lang w:val="en-US"/>
              </w:rPr>
            </w:pPr>
            <w:r w:rsidRPr="00B01996">
              <w:rPr>
                <w:lang w:val="en-US"/>
              </w:rPr>
              <w:t>IV</w:t>
            </w:r>
          </w:p>
        </w:tc>
        <w:tc>
          <w:tcPr>
            <w:tcW w:w="2570"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snapToGrid w:val="0"/>
              <w:jc w:val="center"/>
            </w:pPr>
            <w:r w:rsidRPr="00B01996">
              <w:t>1/1%</w:t>
            </w:r>
          </w:p>
        </w:tc>
        <w:tc>
          <w:tcPr>
            <w:tcW w:w="2584" w:type="dxa"/>
            <w:tcBorders>
              <w:top w:val="single" w:sz="4" w:space="0" w:color="000000"/>
              <w:left w:val="single" w:sz="4" w:space="0" w:color="000000"/>
              <w:bottom w:val="single" w:sz="4" w:space="0" w:color="000000"/>
              <w:right w:val="single" w:sz="4" w:space="0" w:color="000000"/>
            </w:tcBorders>
            <w:shd w:val="clear" w:color="auto" w:fill="auto"/>
          </w:tcPr>
          <w:p w:rsidR="00A60F12" w:rsidRPr="00B01996" w:rsidRDefault="00A60F12" w:rsidP="00A60F12">
            <w:pPr>
              <w:snapToGrid w:val="0"/>
              <w:jc w:val="center"/>
            </w:pPr>
            <w:r w:rsidRPr="00B01996">
              <w:t>1/1%</w:t>
            </w:r>
          </w:p>
        </w:tc>
      </w:tr>
      <w:tr w:rsidR="00A60F12" w:rsidRPr="00B01996" w:rsidTr="00A60F12">
        <w:tc>
          <w:tcPr>
            <w:tcW w:w="2571"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snapToGrid w:val="0"/>
              <w:jc w:val="center"/>
            </w:pPr>
            <w:r w:rsidRPr="00B01996">
              <w:t>Всего:</w:t>
            </w:r>
          </w:p>
        </w:tc>
        <w:tc>
          <w:tcPr>
            <w:tcW w:w="2570" w:type="dxa"/>
            <w:tcBorders>
              <w:top w:val="single" w:sz="4" w:space="0" w:color="000000"/>
              <w:left w:val="single" w:sz="4" w:space="0" w:color="000000"/>
              <w:bottom w:val="single" w:sz="4" w:space="0" w:color="000000"/>
            </w:tcBorders>
            <w:shd w:val="clear" w:color="auto" w:fill="auto"/>
          </w:tcPr>
          <w:p w:rsidR="00A60F12" w:rsidRPr="00B01996" w:rsidRDefault="003D567A" w:rsidP="00A60F12">
            <w:pPr>
              <w:snapToGrid w:val="0"/>
              <w:jc w:val="center"/>
            </w:pPr>
            <w:r>
              <w:t>86</w:t>
            </w:r>
            <w:r w:rsidR="00A60F12" w:rsidRPr="00B01996">
              <w:t xml:space="preserve"> человек</w:t>
            </w:r>
          </w:p>
        </w:tc>
        <w:tc>
          <w:tcPr>
            <w:tcW w:w="2584" w:type="dxa"/>
            <w:tcBorders>
              <w:top w:val="single" w:sz="4" w:space="0" w:color="000000"/>
              <w:left w:val="single" w:sz="4" w:space="0" w:color="000000"/>
              <w:bottom w:val="single" w:sz="4" w:space="0" w:color="000000"/>
              <w:right w:val="single" w:sz="4" w:space="0" w:color="000000"/>
            </w:tcBorders>
            <w:shd w:val="clear" w:color="auto" w:fill="auto"/>
          </w:tcPr>
          <w:p w:rsidR="00A60F12" w:rsidRPr="00B01996" w:rsidRDefault="003D567A" w:rsidP="00A60F12">
            <w:pPr>
              <w:snapToGrid w:val="0"/>
              <w:jc w:val="center"/>
            </w:pPr>
            <w:r>
              <w:t xml:space="preserve">86 </w:t>
            </w:r>
            <w:r w:rsidR="00A60F12" w:rsidRPr="00B01996">
              <w:t>человек</w:t>
            </w:r>
          </w:p>
        </w:tc>
      </w:tr>
    </w:tbl>
    <w:p w:rsidR="00A60F12" w:rsidRPr="00B01996" w:rsidRDefault="00A60F12" w:rsidP="00A60F12">
      <w:pPr>
        <w:overflowPunct w:val="0"/>
        <w:jc w:val="both"/>
      </w:pPr>
    </w:p>
    <w:p w:rsidR="00A60F12" w:rsidRPr="006323FE" w:rsidRDefault="00A60F12" w:rsidP="00A60F12">
      <w:pPr>
        <w:overflowPunct w:val="0"/>
        <w:spacing w:line="360" w:lineRule="auto"/>
        <w:ind w:firstLine="708"/>
        <w:jc w:val="both"/>
        <w:rPr>
          <w:color w:val="000000"/>
          <w:shd w:val="clear" w:color="auto" w:fill="FFFFFF"/>
        </w:rPr>
      </w:pPr>
      <w:r w:rsidRPr="00B01996">
        <w:t>Данные анализа состояния здоровья воспитанников свидетельствуют, что преобладает к</w:t>
      </w:r>
      <w:r w:rsidRPr="00B01996">
        <w:t>о</w:t>
      </w:r>
      <w:r w:rsidRPr="00B01996">
        <w:t>личество воспитанников, имеющих первую группу здоровья. Вторую группу здоровья, соста</w:t>
      </w:r>
      <w:r w:rsidRPr="00B01996">
        <w:t>в</w:t>
      </w:r>
      <w:r w:rsidRPr="00B01996">
        <w:t xml:space="preserve">ляют воспитанники с задержкой речевого развития (ЗПР), а также часто болеющие дети такими заболеваниями, как: бронхит, ларингит, фарингит. Воспитанники  3 и 4 группой здоровья </w:t>
      </w:r>
      <w:r w:rsidRPr="006323FE">
        <w:t>нах</w:t>
      </w:r>
      <w:r w:rsidRPr="006323FE">
        <w:t>о</w:t>
      </w:r>
      <w:r w:rsidRPr="006323FE">
        <w:t>дятся под особым вниманием медицинского персонала и педагогических работников.</w:t>
      </w:r>
      <w:r w:rsidRPr="006323FE">
        <w:rPr>
          <w:color w:val="000000"/>
          <w:shd w:val="clear" w:color="auto" w:fill="FFFFFF"/>
        </w:rPr>
        <w:t xml:space="preserve"> </w:t>
      </w:r>
    </w:p>
    <w:p w:rsidR="00A60F12" w:rsidRPr="006323FE" w:rsidRDefault="00A60F12" w:rsidP="00A60F12">
      <w:pPr>
        <w:overflowPunct w:val="0"/>
        <w:spacing w:line="360" w:lineRule="auto"/>
        <w:ind w:firstLine="709"/>
        <w:jc w:val="both"/>
      </w:pPr>
      <w:r w:rsidRPr="006323FE">
        <w:rPr>
          <w:color w:val="000000"/>
          <w:shd w:val="clear" w:color="auto" w:fill="FFFFFF"/>
        </w:rPr>
        <w:t>Для профилактики простудных заболеваний и оздоровления детей в ДОУ действует си</w:t>
      </w:r>
      <w:r w:rsidRPr="006323FE">
        <w:rPr>
          <w:color w:val="000000"/>
          <w:shd w:val="clear" w:color="auto" w:fill="FFFFFF"/>
        </w:rPr>
        <w:t>с</w:t>
      </w:r>
      <w:r w:rsidRPr="006323FE">
        <w:rPr>
          <w:color w:val="000000"/>
          <w:shd w:val="clear" w:color="auto" w:fill="FFFFFF"/>
        </w:rPr>
        <w:t>тема закаливающих мероприятий. Закаливание проводится на фоне теплового комфорта для о</w:t>
      </w:r>
      <w:r w:rsidRPr="006323FE">
        <w:rPr>
          <w:color w:val="000000"/>
          <w:shd w:val="clear" w:color="auto" w:fill="FFFFFF"/>
        </w:rPr>
        <w:t>р</w:t>
      </w:r>
      <w:r w:rsidRPr="006323FE">
        <w:rPr>
          <w:color w:val="000000"/>
          <w:shd w:val="clear" w:color="auto" w:fill="FFFFFF"/>
        </w:rPr>
        <w:t>ганизма ребенка, что достигается рациональным сочетанием метеорологических факторов среды, теплозащитных свойств одежды детей и уровня их двигательной активности. Учитываются и</w:t>
      </w:r>
      <w:r w:rsidRPr="006323FE">
        <w:rPr>
          <w:color w:val="000000"/>
          <w:shd w:val="clear" w:color="auto" w:fill="FFFFFF"/>
        </w:rPr>
        <w:t>н</w:t>
      </w:r>
      <w:r w:rsidRPr="006323FE">
        <w:rPr>
          <w:color w:val="000000"/>
          <w:shd w:val="clear" w:color="auto" w:fill="FFFFFF"/>
        </w:rPr>
        <w:t>дивидуальные особенности состояния ребенка и его эмоциональный настрой.</w:t>
      </w:r>
    </w:p>
    <w:p w:rsidR="00A60F12" w:rsidRPr="006323FE" w:rsidRDefault="00A60F12" w:rsidP="00A60F12">
      <w:pPr>
        <w:overflowPunct w:val="0"/>
        <w:spacing w:line="360" w:lineRule="auto"/>
        <w:ind w:firstLine="709"/>
        <w:jc w:val="both"/>
      </w:pPr>
      <w:r>
        <w:t>В ДОУ организовано 4</w:t>
      </w:r>
      <w:r w:rsidRPr="006323FE">
        <w:t>-х разовое питание. Питание в образовательном учреждении ос</w:t>
      </w:r>
      <w:r w:rsidRPr="006323FE">
        <w:t>у</w:t>
      </w:r>
      <w:r w:rsidRPr="006323FE">
        <w:t>ществляется в соответствии с законом РФ «Об образовании в Российской Федерации». Сезонное меню составлено в соответствии с требованиями СанПиН, утверждено прика</w:t>
      </w:r>
      <w:r>
        <w:t>зом заведующим</w:t>
      </w:r>
      <w:r w:rsidRPr="006323FE">
        <w:t>.</w:t>
      </w:r>
    </w:p>
    <w:p w:rsidR="00A60F12" w:rsidRDefault="00A60F12" w:rsidP="00A60F12">
      <w:pPr>
        <w:overflowPunct w:val="0"/>
        <w:spacing w:line="360" w:lineRule="auto"/>
        <w:ind w:firstLine="708"/>
        <w:jc w:val="both"/>
      </w:pPr>
      <w:r w:rsidRPr="006323FE">
        <w:t xml:space="preserve">Комплексная система </w:t>
      </w:r>
      <w:r>
        <w:t>здоровьесбережения обучающихся</w:t>
      </w:r>
      <w:r w:rsidRPr="006323FE">
        <w:t xml:space="preserve"> позволила достигнуть снижения уровня заболеваемости в средн</w:t>
      </w:r>
      <w:r>
        <w:t>ем  по ДОУ</w:t>
      </w:r>
      <w:r w:rsidRPr="006323FE">
        <w:t xml:space="preserve"> с 8,5 (201</w:t>
      </w:r>
      <w:r w:rsidR="007A1C04">
        <w:t>5</w:t>
      </w:r>
      <w:r w:rsidRPr="006323FE">
        <w:t>-</w:t>
      </w:r>
      <w:r w:rsidR="007A1C04">
        <w:t>2016г.г.) до 8,4 (2016-2017</w:t>
      </w:r>
      <w:r w:rsidRPr="006323FE">
        <w:t>г.г.) д/дней.</w:t>
      </w:r>
    </w:p>
    <w:p w:rsidR="00A60F12" w:rsidRDefault="00A60F12" w:rsidP="00A60F12">
      <w:pPr>
        <w:overflowPunct w:val="0"/>
        <w:spacing w:line="360" w:lineRule="auto"/>
        <w:ind w:firstLine="708"/>
        <w:jc w:val="both"/>
        <w:rPr>
          <w:color w:val="000000"/>
          <w:shd w:val="clear" w:color="auto" w:fill="FFFFFF"/>
        </w:rPr>
      </w:pPr>
      <w:r w:rsidRPr="006323FE">
        <w:rPr>
          <w:color w:val="000000"/>
          <w:shd w:val="clear" w:color="auto" w:fill="FFFFFF"/>
        </w:rPr>
        <w:t xml:space="preserve">В </w:t>
      </w:r>
      <w:r>
        <w:rPr>
          <w:color w:val="000000"/>
          <w:shd w:val="clear" w:color="auto" w:fill="FFFFFF"/>
        </w:rPr>
        <w:t>учреждении</w:t>
      </w:r>
      <w:r w:rsidRPr="006323FE">
        <w:rPr>
          <w:color w:val="000000"/>
          <w:shd w:val="clear" w:color="auto" w:fill="FFFFFF"/>
        </w:rPr>
        <w:t xml:space="preserve"> ведется большая работа по оптимизации процесса ада</w:t>
      </w:r>
      <w:r>
        <w:rPr>
          <w:color w:val="000000"/>
          <w:shd w:val="clear" w:color="auto" w:fill="FFFFFF"/>
        </w:rPr>
        <w:t xml:space="preserve">птации детей раннего и младшего </w:t>
      </w:r>
      <w:r w:rsidRPr="006323FE">
        <w:rPr>
          <w:color w:val="000000"/>
          <w:shd w:val="clear" w:color="auto" w:fill="FFFFFF"/>
        </w:rPr>
        <w:t>дошкольного возраста к ус</w:t>
      </w:r>
      <w:r>
        <w:rPr>
          <w:color w:val="000000"/>
          <w:shd w:val="clear" w:color="auto" w:fill="FFFFFF"/>
        </w:rPr>
        <w:t>ловиям детского сада. П</w:t>
      </w:r>
      <w:r w:rsidRPr="006323FE">
        <w:rPr>
          <w:color w:val="000000"/>
          <w:shd w:val="clear" w:color="auto" w:fill="FFFFFF"/>
        </w:rPr>
        <w:t xml:space="preserve">роводятся </w:t>
      </w:r>
      <w:r>
        <w:rPr>
          <w:color w:val="000000"/>
          <w:shd w:val="clear" w:color="auto" w:fill="FFFFFF"/>
        </w:rPr>
        <w:t>адаптационные мер</w:t>
      </w:r>
      <w:r>
        <w:rPr>
          <w:color w:val="000000"/>
          <w:shd w:val="clear" w:color="auto" w:fill="FFFFFF"/>
        </w:rPr>
        <w:t>о</w:t>
      </w:r>
      <w:r>
        <w:rPr>
          <w:color w:val="000000"/>
          <w:shd w:val="clear" w:color="auto" w:fill="FFFFFF"/>
        </w:rPr>
        <w:t xml:space="preserve">приятия с малышами, с использованием как традиционных, так и </w:t>
      </w:r>
      <w:r w:rsidRPr="006323FE">
        <w:rPr>
          <w:color w:val="000000"/>
          <w:shd w:val="clear" w:color="auto" w:fill="FFFFFF"/>
        </w:rPr>
        <w:t>нетрадиционны</w:t>
      </w:r>
      <w:r>
        <w:rPr>
          <w:color w:val="000000"/>
          <w:shd w:val="clear" w:color="auto" w:fill="FFFFFF"/>
        </w:rPr>
        <w:t xml:space="preserve">х форм </w:t>
      </w:r>
      <w:r w:rsidRPr="006323FE">
        <w:rPr>
          <w:color w:val="000000"/>
          <w:shd w:val="clear" w:color="auto" w:fill="FFFFFF"/>
        </w:rPr>
        <w:t>и мет</w:t>
      </w:r>
      <w:r w:rsidRPr="006323FE">
        <w:rPr>
          <w:color w:val="000000"/>
          <w:shd w:val="clear" w:color="auto" w:fill="FFFFFF"/>
        </w:rPr>
        <w:t>о</w:t>
      </w:r>
      <w:r w:rsidRPr="006323FE">
        <w:rPr>
          <w:color w:val="000000"/>
          <w:shd w:val="clear" w:color="auto" w:fill="FFFFFF"/>
        </w:rPr>
        <w:t>д</w:t>
      </w:r>
      <w:r>
        <w:rPr>
          <w:color w:val="000000"/>
          <w:shd w:val="clear" w:color="auto" w:fill="FFFFFF"/>
        </w:rPr>
        <w:t>ов работы с детьми (</w:t>
      </w:r>
      <w:r w:rsidRPr="006323FE">
        <w:rPr>
          <w:color w:val="000000"/>
          <w:shd w:val="clear" w:color="auto" w:fill="FFFFFF"/>
        </w:rPr>
        <w:t>игры-занятия, использование музыки, широкое использование фольклора в режимных моментах и др.</w:t>
      </w:r>
      <w:r>
        <w:rPr>
          <w:color w:val="000000"/>
          <w:shd w:val="clear" w:color="auto" w:fill="FFFFFF"/>
        </w:rPr>
        <w:t>).</w:t>
      </w:r>
    </w:p>
    <w:p w:rsidR="00A60F12" w:rsidRDefault="00A60F12" w:rsidP="00A60F12">
      <w:pPr>
        <w:spacing w:line="360" w:lineRule="auto"/>
        <w:ind w:firstLine="709"/>
        <w:jc w:val="both"/>
        <w:rPr>
          <w:color w:val="000000"/>
        </w:rPr>
      </w:pPr>
      <w:r w:rsidRPr="006323FE">
        <w:rPr>
          <w:color w:val="000000"/>
          <w:shd w:val="clear" w:color="auto" w:fill="FFFFFF"/>
        </w:rPr>
        <w:t>В 201</w:t>
      </w:r>
      <w:r w:rsidR="003D567A">
        <w:rPr>
          <w:color w:val="000000"/>
          <w:shd w:val="clear" w:color="auto" w:fill="FFFFFF"/>
        </w:rPr>
        <w:t>6</w:t>
      </w:r>
      <w:r>
        <w:rPr>
          <w:color w:val="000000"/>
          <w:shd w:val="clear" w:color="auto" w:fill="FFFFFF"/>
        </w:rPr>
        <w:t>-</w:t>
      </w:r>
      <w:r w:rsidRPr="006323FE">
        <w:rPr>
          <w:color w:val="000000"/>
          <w:shd w:val="clear" w:color="auto" w:fill="FFFFFF"/>
        </w:rPr>
        <w:t>201</w:t>
      </w:r>
      <w:r w:rsidR="003D567A">
        <w:rPr>
          <w:color w:val="000000"/>
          <w:shd w:val="clear" w:color="auto" w:fill="FFFFFF"/>
        </w:rPr>
        <w:t>7</w:t>
      </w:r>
      <w:r w:rsidRPr="006323FE">
        <w:rPr>
          <w:color w:val="000000"/>
          <w:shd w:val="clear" w:color="auto" w:fill="FFFFFF"/>
        </w:rPr>
        <w:t xml:space="preserve"> учебном году адаптация детей раннего и младшего дошкольного возраста к условиям </w:t>
      </w:r>
      <w:r>
        <w:rPr>
          <w:color w:val="000000"/>
          <w:shd w:val="clear" w:color="auto" w:fill="FFFFFF"/>
        </w:rPr>
        <w:t>детского сада</w:t>
      </w:r>
      <w:r w:rsidRPr="006323FE">
        <w:rPr>
          <w:color w:val="000000"/>
          <w:shd w:val="clear" w:color="auto" w:fill="FFFFFF"/>
        </w:rPr>
        <w:t xml:space="preserve"> прошла успешно – у 100% детей она протекала в легкой и средней степ</w:t>
      </w:r>
      <w:r w:rsidRPr="006323FE">
        <w:rPr>
          <w:color w:val="000000"/>
          <w:shd w:val="clear" w:color="auto" w:fill="FFFFFF"/>
        </w:rPr>
        <w:t>е</w:t>
      </w:r>
      <w:r w:rsidRPr="006323FE">
        <w:rPr>
          <w:color w:val="000000"/>
          <w:shd w:val="clear" w:color="auto" w:fill="FFFFFF"/>
        </w:rPr>
        <w:t>ни. Этому способствовала организованная медико-педагогическая работа в течение года и вн</w:t>
      </w:r>
      <w:r w:rsidRPr="006323FE">
        <w:rPr>
          <w:color w:val="000000"/>
          <w:shd w:val="clear" w:color="auto" w:fill="FFFFFF"/>
        </w:rPr>
        <w:t>и</w:t>
      </w:r>
      <w:r w:rsidRPr="006323FE">
        <w:rPr>
          <w:color w:val="000000"/>
          <w:shd w:val="clear" w:color="auto" w:fill="FFFFFF"/>
        </w:rPr>
        <w:t>мательное, чуткое, заботливое отношение воспитателей к</w:t>
      </w:r>
      <w:r>
        <w:rPr>
          <w:color w:val="000000"/>
          <w:shd w:val="clear" w:color="auto" w:fill="FFFFFF"/>
        </w:rPr>
        <w:t xml:space="preserve"> воспитанникам</w:t>
      </w:r>
      <w:r w:rsidRPr="006323FE">
        <w:rPr>
          <w:color w:val="000000"/>
          <w:shd w:val="clear" w:color="auto" w:fill="FFFFFF"/>
        </w:rPr>
        <w:t>, учет их индивидуал</w:t>
      </w:r>
      <w:r w:rsidRPr="006323FE">
        <w:rPr>
          <w:color w:val="000000"/>
          <w:shd w:val="clear" w:color="auto" w:fill="FFFFFF"/>
        </w:rPr>
        <w:t>ь</w:t>
      </w:r>
      <w:r w:rsidRPr="006323FE">
        <w:rPr>
          <w:color w:val="000000"/>
          <w:shd w:val="clear" w:color="auto" w:fill="FFFFFF"/>
        </w:rPr>
        <w:t>ных, возрастных и психологических особенностей.</w:t>
      </w:r>
      <w:r w:rsidRPr="006323FE">
        <w:rPr>
          <w:color w:val="000000"/>
        </w:rPr>
        <w:t> </w:t>
      </w:r>
    </w:p>
    <w:p w:rsidR="00A60F12" w:rsidRDefault="00A60F12" w:rsidP="00A60F12">
      <w:pPr>
        <w:spacing w:line="360" w:lineRule="auto"/>
        <w:ind w:firstLine="709"/>
        <w:jc w:val="both"/>
        <w:rPr>
          <w:color w:val="000000"/>
        </w:rPr>
      </w:pPr>
    </w:p>
    <w:p w:rsidR="00A60F12" w:rsidRPr="00812111" w:rsidRDefault="00A60F12" w:rsidP="00A60F12">
      <w:pPr>
        <w:spacing w:line="360" w:lineRule="auto"/>
        <w:ind w:firstLine="709"/>
        <w:jc w:val="both"/>
        <w:rPr>
          <w:color w:val="000000"/>
          <w:sz w:val="8"/>
          <w:szCs w:val="8"/>
        </w:rPr>
      </w:pPr>
    </w:p>
    <w:p w:rsidR="00A60F12" w:rsidRPr="00856321" w:rsidRDefault="00A60F12" w:rsidP="00A60F12">
      <w:pPr>
        <w:jc w:val="center"/>
        <w:rPr>
          <w:b/>
        </w:rPr>
      </w:pPr>
      <w:r>
        <w:rPr>
          <w:b/>
        </w:rPr>
        <w:t>3</w:t>
      </w:r>
      <w:r w:rsidRPr="00856321">
        <w:rPr>
          <w:b/>
        </w:rPr>
        <w:t>.</w:t>
      </w:r>
      <w:r>
        <w:t xml:space="preserve"> </w:t>
      </w:r>
      <w:r w:rsidRPr="00856321">
        <w:rPr>
          <w:b/>
        </w:rPr>
        <w:t>Характеристика контингента воспитанников и родителей</w:t>
      </w:r>
    </w:p>
    <w:p w:rsidR="00A60F12" w:rsidRDefault="00A60F12" w:rsidP="00A60F12">
      <w:pPr>
        <w:jc w:val="center"/>
        <w:rPr>
          <w:i/>
        </w:rPr>
      </w:pPr>
    </w:p>
    <w:p w:rsidR="00A60F12" w:rsidRDefault="00A60F12" w:rsidP="00A60F12">
      <w:pPr>
        <w:ind w:left="1440"/>
        <w:jc w:val="center"/>
        <w:rPr>
          <w:i/>
        </w:rPr>
      </w:pPr>
      <w:r>
        <w:rPr>
          <w:i/>
        </w:rPr>
        <w:t>3.1.</w:t>
      </w:r>
      <w:r w:rsidRPr="00856321">
        <w:rPr>
          <w:i/>
        </w:rPr>
        <w:t>Характеристика контингента воспитанников по полу.</w:t>
      </w:r>
    </w:p>
    <w:p w:rsidR="00A60F12" w:rsidRPr="00856321" w:rsidRDefault="00A60F12" w:rsidP="00A60F12">
      <w:pPr>
        <w:pStyle w:val="af1"/>
        <w:spacing w:before="0" w:after="0"/>
        <w:rPr>
          <w:i/>
        </w:rPr>
      </w:pPr>
    </w:p>
    <w:tbl>
      <w:tblPr>
        <w:tblW w:w="8396" w:type="dxa"/>
        <w:tblInd w:w="959" w:type="dxa"/>
        <w:tblLayout w:type="fixed"/>
        <w:tblLook w:val="0000"/>
      </w:tblPr>
      <w:tblGrid>
        <w:gridCol w:w="1984"/>
        <w:gridCol w:w="1985"/>
        <w:gridCol w:w="2126"/>
        <w:gridCol w:w="2301"/>
      </w:tblGrid>
      <w:tr w:rsidR="00A60F12" w:rsidRPr="00B01996" w:rsidTr="00A60F12">
        <w:tc>
          <w:tcPr>
            <w:tcW w:w="3969" w:type="dxa"/>
            <w:gridSpan w:val="2"/>
            <w:tcBorders>
              <w:top w:val="single" w:sz="4" w:space="0" w:color="000000"/>
              <w:left w:val="single" w:sz="4" w:space="0" w:color="000000"/>
              <w:bottom w:val="single" w:sz="4" w:space="0" w:color="000000"/>
            </w:tcBorders>
            <w:shd w:val="clear" w:color="auto" w:fill="auto"/>
          </w:tcPr>
          <w:p w:rsidR="00A60F12" w:rsidRPr="00B01996" w:rsidRDefault="00A60F12" w:rsidP="003D567A">
            <w:pPr>
              <w:pStyle w:val="af"/>
              <w:snapToGrid w:val="0"/>
              <w:spacing w:after="0"/>
              <w:jc w:val="center"/>
            </w:pPr>
            <w:r w:rsidRPr="00B01996">
              <w:t>201</w:t>
            </w:r>
            <w:r w:rsidR="007A1C04">
              <w:t>5</w:t>
            </w:r>
            <w:r w:rsidR="003D567A">
              <w:t>-</w:t>
            </w:r>
            <w:r w:rsidRPr="00B01996">
              <w:t>201</w:t>
            </w:r>
            <w:r w:rsidR="007A1C04">
              <w:t>6</w:t>
            </w:r>
            <w:r w:rsidRPr="00B01996">
              <w:t>г.г.</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Pr>
          <w:p w:rsidR="00A60F12" w:rsidRPr="00B01996" w:rsidRDefault="007A1C04" w:rsidP="00A60F12">
            <w:pPr>
              <w:pStyle w:val="af"/>
              <w:snapToGrid w:val="0"/>
              <w:spacing w:after="0"/>
              <w:jc w:val="center"/>
            </w:pPr>
            <w:r>
              <w:t>2016-2017</w:t>
            </w:r>
            <w:r w:rsidR="00A60F12" w:rsidRPr="00B01996">
              <w:t xml:space="preserve"> г.г.</w:t>
            </w:r>
          </w:p>
        </w:tc>
      </w:tr>
      <w:tr w:rsidR="00A60F12" w:rsidRPr="00B01996" w:rsidTr="00A60F12">
        <w:tc>
          <w:tcPr>
            <w:tcW w:w="1984" w:type="dxa"/>
            <w:tcBorders>
              <w:top w:val="single" w:sz="4" w:space="0" w:color="000000"/>
              <w:left w:val="single" w:sz="4" w:space="0" w:color="000000"/>
              <w:bottom w:val="single" w:sz="4" w:space="0" w:color="000000"/>
              <w:right w:val="single" w:sz="4" w:space="0" w:color="auto"/>
            </w:tcBorders>
            <w:shd w:val="clear" w:color="auto" w:fill="auto"/>
          </w:tcPr>
          <w:p w:rsidR="00A60F12" w:rsidRPr="00B01996" w:rsidRDefault="00A60F12" w:rsidP="00A60F12">
            <w:pPr>
              <w:pStyle w:val="af"/>
              <w:snapToGrid w:val="0"/>
              <w:spacing w:after="0"/>
              <w:jc w:val="center"/>
            </w:pPr>
            <w:r>
              <w:t>Количество мальчиков</w:t>
            </w:r>
          </w:p>
        </w:tc>
        <w:tc>
          <w:tcPr>
            <w:tcW w:w="1985" w:type="dxa"/>
            <w:tcBorders>
              <w:top w:val="single" w:sz="4" w:space="0" w:color="000000"/>
              <w:left w:val="single" w:sz="4" w:space="0" w:color="auto"/>
              <w:bottom w:val="single" w:sz="4" w:space="0" w:color="000000"/>
            </w:tcBorders>
            <w:shd w:val="clear" w:color="auto" w:fill="auto"/>
          </w:tcPr>
          <w:p w:rsidR="00A60F12" w:rsidRDefault="00A60F12" w:rsidP="00A60F12">
            <w:pPr>
              <w:pStyle w:val="af"/>
              <w:snapToGrid w:val="0"/>
              <w:spacing w:after="0"/>
              <w:jc w:val="center"/>
            </w:pPr>
            <w:r>
              <w:t xml:space="preserve">Количество </w:t>
            </w:r>
          </w:p>
          <w:p w:rsidR="00A60F12" w:rsidRPr="00B01996" w:rsidRDefault="00A60F12" w:rsidP="00A60F12">
            <w:pPr>
              <w:pStyle w:val="af"/>
              <w:snapToGrid w:val="0"/>
              <w:spacing w:after="0"/>
              <w:jc w:val="center"/>
            </w:pPr>
            <w:r>
              <w:t>девочек</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rsidR="00A60F12" w:rsidRDefault="00A60F12" w:rsidP="00A60F12">
            <w:pPr>
              <w:pStyle w:val="af"/>
              <w:snapToGrid w:val="0"/>
              <w:spacing w:after="0"/>
              <w:jc w:val="center"/>
            </w:pPr>
            <w:r>
              <w:t xml:space="preserve">Количество </w:t>
            </w:r>
          </w:p>
          <w:p w:rsidR="00A60F12" w:rsidRPr="00B01996" w:rsidRDefault="00A60F12" w:rsidP="00A60F12">
            <w:pPr>
              <w:pStyle w:val="af"/>
              <w:snapToGrid w:val="0"/>
              <w:spacing w:after="0"/>
              <w:jc w:val="center"/>
            </w:pPr>
            <w:r>
              <w:t>мальчиков</w:t>
            </w:r>
          </w:p>
        </w:tc>
        <w:tc>
          <w:tcPr>
            <w:tcW w:w="2301" w:type="dxa"/>
            <w:tcBorders>
              <w:top w:val="single" w:sz="4" w:space="0" w:color="000000"/>
              <w:left w:val="single" w:sz="4" w:space="0" w:color="auto"/>
              <w:bottom w:val="single" w:sz="4" w:space="0" w:color="000000"/>
              <w:right w:val="single" w:sz="4" w:space="0" w:color="000000"/>
            </w:tcBorders>
            <w:shd w:val="clear" w:color="auto" w:fill="auto"/>
          </w:tcPr>
          <w:p w:rsidR="00A60F12" w:rsidRPr="00B01996" w:rsidRDefault="00A60F12" w:rsidP="00A60F12">
            <w:pPr>
              <w:pStyle w:val="af"/>
              <w:snapToGrid w:val="0"/>
              <w:spacing w:after="0"/>
              <w:jc w:val="center"/>
            </w:pPr>
            <w:r>
              <w:t>Количество девочек</w:t>
            </w:r>
          </w:p>
        </w:tc>
      </w:tr>
      <w:tr w:rsidR="00A60F12" w:rsidRPr="00B01996" w:rsidTr="00A60F12">
        <w:tc>
          <w:tcPr>
            <w:tcW w:w="1984" w:type="dxa"/>
            <w:tcBorders>
              <w:top w:val="single" w:sz="4" w:space="0" w:color="000000"/>
              <w:left w:val="single" w:sz="4" w:space="0" w:color="000000"/>
              <w:bottom w:val="single" w:sz="4" w:space="0" w:color="000000"/>
              <w:right w:val="single" w:sz="4" w:space="0" w:color="auto"/>
            </w:tcBorders>
            <w:shd w:val="clear" w:color="auto" w:fill="auto"/>
          </w:tcPr>
          <w:p w:rsidR="00A60F12" w:rsidRPr="00B01996" w:rsidRDefault="00A60F12" w:rsidP="00A60F12">
            <w:pPr>
              <w:pStyle w:val="af"/>
              <w:snapToGrid w:val="0"/>
              <w:spacing w:after="0"/>
              <w:jc w:val="center"/>
            </w:pPr>
            <w:r>
              <w:t>40/50%</w:t>
            </w:r>
          </w:p>
        </w:tc>
        <w:tc>
          <w:tcPr>
            <w:tcW w:w="1985" w:type="dxa"/>
            <w:tcBorders>
              <w:top w:val="single" w:sz="4" w:space="0" w:color="000000"/>
              <w:left w:val="single" w:sz="4" w:space="0" w:color="auto"/>
              <w:bottom w:val="single" w:sz="4" w:space="0" w:color="000000"/>
            </w:tcBorders>
            <w:shd w:val="clear" w:color="auto" w:fill="auto"/>
          </w:tcPr>
          <w:p w:rsidR="00A60F12" w:rsidRPr="00B01996" w:rsidRDefault="00A60F12" w:rsidP="00A60F12">
            <w:pPr>
              <w:pStyle w:val="af"/>
              <w:snapToGrid w:val="0"/>
              <w:spacing w:after="0"/>
              <w:jc w:val="center"/>
            </w:pPr>
            <w:r>
              <w:t>40/50%</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rsidR="00A60F12" w:rsidRPr="00B01996" w:rsidRDefault="00A60F12" w:rsidP="00A60F12">
            <w:pPr>
              <w:pStyle w:val="af"/>
              <w:snapToGrid w:val="0"/>
              <w:spacing w:after="0"/>
              <w:jc w:val="center"/>
            </w:pPr>
            <w:r>
              <w:t>64/69%</w:t>
            </w:r>
          </w:p>
        </w:tc>
        <w:tc>
          <w:tcPr>
            <w:tcW w:w="2301" w:type="dxa"/>
            <w:tcBorders>
              <w:top w:val="single" w:sz="4" w:space="0" w:color="000000"/>
              <w:left w:val="single" w:sz="4" w:space="0" w:color="auto"/>
              <w:bottom w:val="single" w:sz="4" w:space="0" w:color="000000"/>
              <w:right w:val="single" w:sz="4" w:space="0" w:color="000000"/>
            </w:tcBorders>
            <w:shd w:val="clear" w:color="auto" w:fill="auto"/>
          </w:tcPr>
          <w:p w:rsidR="00A60F12" w:rsidRPr="00B01996" w:rsidRDefault="00A60F12" w:rsidP="00A60F12">
            <w:pPr>
              <w:pStyle w:val="af"/>
              <w:snapToGrid w:val="0"/>
              <w:spacing w:after="0"/>
              <w:jc w:val="center"/>
            </w:pPr>
            <w:r>
              <w:t>38/31%</w:t>
            </w:r>
          </w:p>
        </w:tc>
      </w:tr>
    </w:tbl>
    <w:p w:rsidR="00A60F12" w:rsidRPr="00856321" w:rsidRDefault="00A60F12" w:rsidP="00A60F12">
      <w:pPr>
        <w:pStyle w:val="af1"/>
        <w:tabs>
          <w:tab w:val="left" w:pos="7480"/>
        </w:tabs>
        <w:spacing w:before="0" w:after="0"/>
      </w:pPr>
    </w:p>
    <w:p w:rsidR="00A60F12" w:rsidRPr="00641B2E" w:rsidRDefault="00A60F12" w:rsidP="00A60F12">
      <w:pPr>
        <w:pStyle w:val="af1"/>
        <w:spacing w:before="0" w:after="0" w:line="360" w:lineRule="auto"/>
        <w:ind w:firstLine="709"/>
        <w:jc w:val="both"/>
      </w:pPr>
      <w:r w:rsidRPr="00856321">
        <w:t xml:space="preserve">Анализ контингента воспитанников по полу свидетельствует о наличии в его составе </w:t>
      </w:r>
      <w:r>
        <w:t>большего количества мальчиков</w:t>
      </w:r>
      <w:r w:rsidRPr="00856321">
        <w:t xml:space="preserve">. </w:t>
      </w:r>
      <w:r>
        <w:t xml:space="preserve">Планируем в дальнейшем проводить </w:t>
      </w:r>
      <w:r w:rsidRPr="00856321">
        <w:t>работу</w:t>
      </w:r>
      <w:r>
        <w:t xml:space="preserve"> с воспитанниками по их гендерной социализации в детском учреждении. Образовательная деятельность с дошкол</w:t>
      </w:r>
      <w:r>
        <w:t>ь</w:t>
      </w:r>
      <w:r>
        <w:t xml:space="preserve">никами будет направлена на воспитание детей разного пола, одинаково способных к реализации и раскрытию своих потенциалов и возможностей в современном мире. </w:t>
      </w:r>
    </w:p>
    <w:p w:rsidR="00A60F12" w:rsidRPr="002F7659" w:rsidRDefault="00A60F12" w:rsidP="00A60F12">
      <w:pPr>
        <w:pStyle w:val="af1"/>
        <w:spacing w:before="0" w:after="0" w:line="360" w:lineRule="auto"/>
        <w:rPr>
          <w:i/>
        </w:rPr>
      </w:pPr>
      <w:r>
        <w:rPr>
          <w:i/>
        </w:rPr>
        <w:t>3.3</w:t>
      </w:r>
      <w:r w:rsidRPr="002F7659">
        <w:rPr>
          <w:i/>
        </w:rPr>
        <w:t>. Характеристика контингента родителей /законных представителей/.</w:t>
      </w:r>
    </w:p>
    <w:p w:rsidR="00A60F12" w:rsidRDefault="00A60F12" w:rsidP="00A60F12">
      <w:pPr>
        <w:pStyle w:val="af1"/>
        <w:spacing w:before="0" w:after="0"/>
        <w:jc w:val="center"/>
        <w:rPr>
          <w:bCs/>
          <w:color w:val="FF0000"/>
        </w:rPr>
      </w:pPr>
    </w:p>
    <w:p w:rsidR="00A60F12" w:rsidRPr="002F7659" w:rsidRDefault="00A60F12" w:rsidP="00A60F12">
      <w:pPr>
        <w:pStyle w:val="af1"/>
        <w:spacing w:before="0" w:after="0"/>
        <w:jc w:val="center"/>
        <w:outlineLvl w:val="0"/>
        <w:rPr>
          <w:bCs/>
          <w:i/>
        </w:rPr>
      </w:pPr>
      <w:r>
        <w:rPr>
          <w:bCs/>
          <w:i/>
        </w:rPr>
        <w:t>3.3.1.</w:t>
      </w:r>
      <w:r w:rsidRPr="002F7659">
        <w:rPr>
          <w:bCs/>
          <w:i/>
        </w:rPr>
        <w:t>Уровень образования родителей</w:t>
      </w:r>
    </w:p>
    <w:p w:rsidR="00A60F12" w:rsidRDefault="00A60F12" w:rsidP="00A60F12">
      <w:pPr>
        <w:pStyle w:val="af1"/>
        <w:tabs>
          <w:tab w:val="left" w:pos="5609"/>
        </w:tabs>
        <w:spacing w:before="0" w:after="0"/>
        <w:rPr>
          <w:b/>
          <w:bCs/>
        </w:rPr>
      </w:pPr>
      <w:r>
        <w:rPr>
          <w:b/>
          <w:bCs/>
        </w:rPr>
        <w:tab/>
      </w:r>
    </w:p>
    <w:tbl>
      <w:tblPr>
        <w:tblW w:w="9497" w:type="dxa"/>
        <w:tblInd w:w="392" w:type="dxa"/>
        <w:tblLayout w:type="fixed"/>
        <w:tblLook w:val="0000"/>
      </w:tblPr>
      <w:tblGrid>
        <w:gridCol w:w="2551"/>
        <w:gridCol w:w="1985"/>
        <w:gridCol w:w="2410"/>
        <w:gridCol w:w="2551"/>
      </w:tblGrid>
      <w:tr w:rsidR="00A60F12" w:rsidRPr="00B01996" w:rsidTr="00A60F12">
        <w:tc>
          <w:tcPr>
            <w:tcW w:w="4536" w:type="dxa"/>
            <w:gridSpan w:val="2"/>
            <w:tcBorders>
              <w:top w:val="single" w:sz="4" w:space="0" w:color="000000"/>
              <w:left w:val="single" w:sz="4" w:space="0" w:color="000000"/>
              <w:bottom w:val="single" w:sz="4" w:space="0" w:color="000000"/>
            </w:tcBorders>
            <w:shd w:val="clear" w:color="auto" w:fill="auto"/>
          </w:tcPr>
          <w:p w:rsidR="00A60F12" w:rsidRPr="00B01996" w:rsidRDefault="00A60F12" w:rsidP="00A60F12">
            <w:pPr>
              <w:pStyle w:val="af"/>
              <w:snapToGrid w:val="0"/>
              <w:spacing w:after="0"/>
              <w:jc w:val="center"/>
            </w:pPr>
            <w:r w:rsidRPr="00B01996">
              <w:t>201</w:t>
            </w:r>
            <w:r w:rsidR="007A1C04">
              <w:t>5</w:t>
            </w:r>
            <w:r w:rsidRPr="00B01996">
              <w:t>-201</w:t>
            </w:r>
            <w:r w:rsidR="007A1C04">
              <w:t>6</w:t>
            </w:r>
            <w:r w:rsidRPr="00B01996">
              <w:t>г.г.</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auto"/>
          </w:tcPr>
          <w:p w:rsidR="00A60F12" w:rsidRPr="00B01996" w:rsidRDefault="007A1C04" w:rsidP="00A60F12">
            <w:pPr>
              <w:pStyle w:val="af"/>
              <w:snapToGrid w:val="0"/>
              <w:spacing w:after="0"/>
              <w:jc w:val="center"/>
            </w:pPr>
            <w:r>
              <w:t>2016-2017</w:t>
            </w:r>
            <w:r w:rsidR="00A60F12" w:rsidRPr="00B01996">
              <w:t xml:space="preserve"> г.г.</w:t>
            </w:r>
          </w:p>
        </w:tc>
      </w:tr>
      <w:tr w:rsidR="00A60F12" w:rsidRPr="00B01996" w:rsidTr="00A60F12">
        <w:tc>
          <w:tcPr>
            <w:tcW w:w="2551" w:type="dxa"/>
            <w:tcBorders>
              <w:top w:val="single" w:sz="4" w:space="0" w:color="000000"/>
              <w:left w:val="single" w:sz="4" w:space="0" w:color="000000"/>
              <w:bottom w:val="single" w:sz="4" w:space="0" w:color="000000"/>
              <w:right w:val="single" w:sz="4" w:space="0" w:color="auto"/>
            </w:tcBorders>
            <w:shd w:val="clear" w:color="auto" w:fill="auto"/>
          </w:tcPr>
          <w:p w:rsidR="00A60F12" w:rsidRDefault="00A60F12" w:rsidP="00A60F12">
            <w:pPr>
              <w:pStyle w:val="af"/>
              <w:snapToGrid w:val="0"/>
              <w:spacing w:after="0"/>
              <w:jc w:val="center"/>
            </w:pPr>
            <w:r>
              <w:t xml:space="preserve">Высшее </w:t>
            </w:r>
          </w:p>
          <w:p w:rsidR="00A60F12" w:rsidRPr="00B01996" w:rsidRDefault="00A60F12" w:rsidP="00A60F12">
            <w:pPr>
              <w:pStyle w:val="af"/>
              <w:snapToGrid w:val="0"/>
              <w:spacing w:after="0"/>
              <w:jc w:val="center"/>
            </w:pPr>
            <w:r>
              <w:t>образование</w:t>
            </w:r>
          </w:p>
        </w:tc>
        <w:tc>
          <w:tcPr>
            <w:tcW w:w="1985" w:type="dxa"/>
            <w:tcBorders>
              <w:top w:val="single" w:sz="4" w:space="0" w:color="000000"/>
              <w:left w:val="single" w:sz="4" w:space="0" w:color="auto"/>
              <w:bottom w:val="single" w:sz="4" w:space="0" w:color="000000"/>
            </w:tcBorders>
            <w:shd w:val="clear" w:color="auto" w:fill="auto"/>
          </w:tcPr>
          <w:p w:rsidR="00A60F12" w:rsidRPr="00B01996" w:rsidRDefault="00A60F12" w:rsidP="00A60F12">
            <w:pPr>
              <w:pStyle w:val="af"/>
              <w:snapToGrid w:val="0"/>
              <w:spacing w:after="0"/>
              <w:jc w:val="center"/>
            </w:pPr>
            <w:r>
              <w:t>45/56%</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A60F12" w:rsidRDefault="00A60F12" w:rsidP="00A60F12">
            <w:pPr>
              <w:pStyle w:val="af"/>
              <w:snapToGrid w:val="0"/>
              <w:spacing w:after="0"/>
              <w:jc w:val="center"/>
            </w:pPr>
            <w:r>
              <w:t xml:space="preserve">Высшее </w:t>
            </w:r>
          </w:p>
          <w:p w:rsidR="00A60F12" w:rsidRPr="00B01996" w:rsidRDefault="00A60F12" w:rsidP="00A60F12">
            <w:pPr>
              <w:pStyle w:val="af"/>
              <w:snapToGrid w:val="0"/>
              <w:spacing w:after="0"/>
              <w:jc w:val="center"/>
            </w:pPr>
            <w:r>
              <w:t>образование</w:t>
            </w:r>
          </w:p>
        </w:tc>
        <w:tc>
          <w:tcPr>
            <w:tcW w:w="2551" w:type="dxa"/>
            <w:tcBorders>
              <w:top w:val="single" w:sz="4" w:space="0" w:color="000000"/>
              <w:left w:val="single" w:sz="4" w:space="0" w:color="auto"/>
              <w:bottom w:val="single" w:sz="4" w:space="0" w:color="000000"/>
              <w:right w:val="single" w:sz="4" w:space="0" w:color="000000"/>
            </w:tcBorders>
            <w:shd w:val="clear" w:color="auto" w:fill="auto"/>
          </w:tcPr>
          <w:p w:rsidR="00A60F12" w:rsidRPr="00B01996" w:rsidRDefault="00A60F12" w:rsidP="00A60F12">
            <w:pPr>
              <w:pStyle w:val="af"/>
              <w:snapToGrid w:val="0"/>
              <w:spacing w:after="0"/>
              <w:jc w:val="center"/>
            </w:pPr>
            <w:r>
              <w:t>45/56%</w:t>
            </w:r>
          </w:p>
        </w:tc>
      </w:tr>
      <w:tr w:rsidR="00A60F12" w:rsidRPr="00B01996" w:rsidTr="00A60F12">
        <w:tc>
          <w:tcPr>
            <w:tcW w:w="2551" w:type="dxa"/>
            <w:tcBorders>
              <w:top w:val="single" w:sz="4" w:space="0" w:color="000000"/>
              <w:left w:val="single" w:sz="4" w:space="0" w:color="000000"/>
              <w:bottom w:val="single" w:sz="4" w:space="0" w:color="000000"/>
              <w:right w:val="single" w:sz="4" w:space="0" w:color="auto"/>
            </w:tcBorders>
            <w:shd w:val="clear" w:color="auto" w:fill="auto"/>
          </w:tcPr>
          <w:p w:rsidR="00A60F12" w:rsidRDefault="00A60F12" w:rsidP="00A60F12">
            <w:pPr>
              <w:pStyle w:val="af"/>
              <w:snapToGrid w:val="0"/>
              <w:spacing w:after="0"/>
              <w:jc w:val="center"/>
            </w:pPr>
            <w:r>
              <w:t>Среднее специальное образование</w:t>
            </w:r>
          </w:p>
        </w:tc>
        <w:tc>
          <w:tcPr>
            <w:tcW w:w="1985" w:type="dxa"/>
            <w:tcBorders>
              <w:top w:val="single" w:sz="4" w:space="0" w:color="000000"/>
              <w:left w:val="single" w:sz="4" w:space="0" w:color="auto"/>
              <w:bottom w:val="single" w:sz="4" w:space="0" w:color="000000"/>
            </w:tcBorders>
            <w:shd w:val="clear" w:color="auto" w:fill="auto"/>
          </w:tcPr>
          <w:p w:rsidR="00A60F12" w:rsidRDefault="00A60F12" w:rsidP="00A60F12">
            <w:pPr>
              <w:pStyle w:val="af"/>
              <w:snapToGrid w:val="0"/>
              <w:spacing w:after="0"/>
              <w:jc w:val="center"/>
            </w:pPr>
            <w:r>
              <w:t>28/35%</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A60F12" w:rsidRDefault="00A60F12" w:rsidP="00A60F12">
            <w:pPr>
              <w:pStyle w:val="af"/>
              <w:snapToGrid w:val="0"/>
              <w:spacing w:after="0"/>
              <w:jc w:val="center"/>
            </w:pPr>
            <w:r>
              <w:t>Среднее специал</w:t>
            </w:r>
            <w:r>
              <w:t>ь</w:t>
            </w:r>
            <w:r>
              <w:t>ное образование</w:t>
            </w:r>
          </w:p>
        </w:tc>
        <w:tc>
          <w:tcPr>
            <w:tcW w:w="2551" w:type="dxa"/>
            <w:tcBorders>
              <w:top w:val="single" w:sz="4" w:space="0" w:color="000000"/>
              <w:left w:val="single" w:sz="4" w:space="0" w:color="auto"/>
              <w:bottom w:val="single" w:sz="4" w:space="0" w:color="000000"/>
              <w:right w:val="single" w:sz="4" w:space="0" w:color="000000"/>
            </w:tcBorders>
            <w:shd w:val="clear" w:color="auto" w:fill="auto"/>
          </w:tcPr>
          <w:p w:rsidR="00A60F12" w:rsidRDefault="00A60F12" w:rsidP="00A60F12">
            <w:pPr>
              <w:pStyle w:val="af"/>
              <w:snapToGrid w:val="0"/>
              <w:spacing w:after="0"/>
              <w:jc w:val="center"/>
            </w:pPr>
            <w:r>
              <w:t>30/38%</w:t>
            </w:r>
          </w:p>
        </w:tc>
      </w:tr>
      <w:tr w:rsidR="00A60F12" w:rsidRPr="00B01996" w:rsidTr="00A60F12">
        <w:tc>
          <w:tcPr>
            <w:tcW w:w="2551" w:type="dxa"/>
            <w:tcBorders>
              <w:top w:val="single" w:sz="4" w:space="0" w:color="000000"/>
              <w:left w:val="single" w:sz="4" w:space="0" w:color="000000"/>
              <w:bottom w:val="single" w:sz="4" w:space="0" w:color="000000"/>
              <w:right w:val="single" w:sz="4" w:space="0" w:color="auto"/>
            </w:tcBorders>
            <w:shd w:val="clear" w:color="auto" w:fill="auto"/>
          </w:tcPr>
          <w:p w:rsidR="00A60F12" w:rsidRDefault="00A60F12" w:rsidP="00A60F12">
            <w:pPr>
              <w:pStyle w:val="af"/>
              <w:snapToGrid w:val="0"/>
              <w:spacing w:after="0"/>
              <w:jc w:val="center"/>
            </w:pPr>
            <w:r>
              <w:t>Среднее общее</w:t>
            </w:r>
          </w:p>
          <w:p w:rsidR="00A60F12" w:rsidRDefault="00A60F12" w:rsidP="00A60F12">
            <w:pPr>
              <w:pStyle w:val="af"/>
              <w:snapToGrid w:val="0"/>
              <w:spacing w:after="0"/>
              <w:jc w:val="center"/>
            </w:pPr>
            <w:r>
              <w:t xml:space="preserve"> образование</w:t>
            </w:r>
          </w:p>
        </w:tc>
        <w:tc>
          <w:tcPr>
            <w:tcW w:w="1985" w:type="dxa"/>
            <w:tcBorders>
              <w:top w:val="single" w:sz="4" w:space="0" w:color="000000"/>
              <w:left w:val="single" w:sz="4" w:space="0" w:color="auto"/>
              <w:bottom w:val="single" w:sz="4" w:space="0" w:color="000000"/>
            </w:tcBorders>
            <w:shd w:val="clear" w:color="auto" w:fill="auto"/>
          </w:tcPr>
          <w:p w:rsidR="00A60F12" w:rsidRDefault="00A60F12" w:rsidP="00A60F12">
            <w:pPr>
              <w:pStyle w:val="af"/>
              <w:snapToGrid w:val="0"/>
              <w:spacing w:after="0"/>
              <w:jc w:val="center"/>
            </w:pPr>
            <w:r>
              <w:t>6/8%</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A60F12" w:rsidRDefault="00A60F12" w:rsidP="00A60F12">
            <w:pPr>
              <w:pStyle w:val="af"/>
              <w:snapToGrid w:val="0"/>
              <w:spacing w:after="0"/>
              <w:jc w:val="center"/>
            </w:pPr>
            <w:r>
              <w:t>Среднее общее</w:t>
            </w:r>
          </w:p>
          <w:p w:rsidR="00A60F12" w:rsidRDefault="00A60F12" w:rsidP="00A60F12">
            <w:pPr>
              <w:pStyle w:val="af"/>
              <w:snapToGrid w:val="0"/>
              <w:spacing w:after="0"/>
              <w:jc w:val="center"/>
            </w:pPr>
            <w:r>
              <w:t xml:space="preserve"> образование</w:t>
            </w:r>
          </w:p>
        </w:tc>
        <w:tc>
          <w:tcPr>
            <w:tcW w:w="2551" w:type="dxa"/>
            <w:tcBorders>
              <w:top w:val="single" w:sz="4" w:space="0" w:color="000000"/>
              <w:left w:val="single" w:sz="4" w:space="0" w:color="auto"/>
              <w:bottom w:val="single" w:sz="4" w:space="0" w:color="000000"/>
              <w:right w:val="single" w:sz="4" w:space="0" w:color="000000"/>
            </w:tcBorders>
            <w:shd w:val="clear" w:color="auto" w:fill="auto"/>
          </w:tcPr>
          <w:p w:rsidR="00A60F12" w:rsidRDefault="00A60F12" w:rsidP="00A60F12">
            <w:pPr>
              <w:pStyle w:val="af"/>
              <w:snapToGrid w:val="0"/>
              <w:spacing w:after="0"/>
              <w:jc w:val="center"/>
            </w:pPr>
            <w:r>
              <w:t>5/6%</w:t>
            </w:r>
          </w:p>
        </w:tc>
      </w:tr>
      <w:tr w:rsidR="00A60F12" w:rsidRPr="00B01996" w:rsidTr="00A60F12">
        <w:tc>
          <w:tcPr>
            <w:tcW w:w="2551" w:type="dxa"/>
            <w:tcBorders>
              <w:top w:val="single" w:sz="4" w:space="0" w:color="000000"/>
              <w:left w:val="single" w:sz="4" w:space="0" w:color="000000"/>
              <w:bottom w:val="single" w:sz="4" w:space="0" w:color="000000"/>
              <w:right w:val="single" w:sz="4" w:space="0" w:color="auto"/>
            </w:tcBorders>
            <w:shd w:val="clear" w:color="auto" w:fill="auto"/>
          </w:tcPr>
          <w:p w:rsidR="00A60F12" w:rsidRDefault="00A60F12" w:rsidP="00A60F12">
            <w:pPr>
              <w:pStyle w:val="af"/>
              <w:snapToGrid w:val="0"/>
              <w:spacing w:after="0"/>
              <w:jc w:val="center"/>
            </w:pPr>
            <w:r>
              <w:t>Незаконченное</w:t>
            </w:r>
          </w:p>
          <w:p w:rsidR="00A60F12" w:rsidRDefault="00A60F12" w:rsidP="00A60F12">
            <w:pPr>
              <w:pStyle w:val="af"/>
              <w:snapToGrid w:val="0"/>
              <w:spacing w:after="0"/>
              <w:jc w:val="center"/>
            </w:pPr>
            <w:r>
              <w:t xml:space="preserve"> высшее образование</w:t>
            </w:r>
          </w:p>
        </w:tc>
        <w:tc>
          <w:tcPr>
            <w:tcW w:w="1985" w:type="dxa"/>
            <w:tcBorders>
              <w:top w:val="single" w:sz="4" w:space="0" w:color="000000"/>
              <w:left w:val="single" w:sz="4" w:space="0" w:color="auto"/>
              <w:bottom w:val="single" w:sz="4" w:space="0" w:color="000000"/>
            </w:tcBorders>
            <w:shd w:val="clear" w:color="auto" w:fill="auto"/>
          </w:tcPr>
          <w:p w:rsidR="00A60F12" w:rsidRDefault="00A60F12" w:rsidP="00A60F12">
            <w:pPr>
              <w:pStyle w:val="af"/>
              <w:snapToGrid w:val="0"/>
              <w:spacing w:after="0"/>
              <w:jc w:val="center"/>
            </w:pPr>
            <w:r>
              <w:t>1/1%</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A60F12" w:rsidRDefault="00A60F12" w:rsidP="00A60F12">
            <w:pPr>
              <w:pStyle w:val="af"/>
              <w:snapToGrid w:val="0"/>
              <w:spacing w:after="0"/>
              <w:jc w:val="center"/>
            </w:pPr>
            <w:r>
              <w:t>Незаконченное</w:t>
            </w:r>
          </w:p>
          <w:p w:rsidR="00A60F12" w:rsidRDefault="00A60F12" w:rsidP="00A60F12">
            <w:pPr>
              <w:pStyle w:val="af"/>
              <w:snapToGrid w:val="0"/>
              <w:spacing w:after="0"/>
              <w:jc w:val="center"/>
            </w:pPr>
            <w:r>
              <w:t xml:space="preserve"> высшее образование</w:t>
            </w:r>
          </w:p>
        </w:tc>
        <w:tc>
          <w:tcPr>
            <w:tcW w:w="2551" w:type="dxa"/>
            <w:tcBorders>
              <w:top w:val="single" w:sz="4" w:space="0" w:color="000000"/>
              <w:left w:val="single" w:sz="4" w:space="0" w:color="auto"/>
              <w:bottom w:val="single" w:sz="4" w:space="0" w:color="000000"/>
              <w:right w:val="single" w:sz="4" w:space="0" w:color="000000"/>
            </w:tcBorders>
            <w:shd w:val="clear" w:color="auto" w:fill="auto"/>
          </w:tcPr>
          <w:p w:rsidR="00A60F12" w:rsidRDefault="00A60F12" w:rsidP="00A60F12">
            <w:pPr>
              <w:pStyle w:val="af"/>
              <w:snapToGrid w:val="0"/>
              <w:spacing w:after="0"/>
              <w:jc w:val="center"/>
            </w:pPr>
            <w:r>
              <w:t>-</w:t>
            </w:r>
          </w:p>
        </w:tc>
      </w:tr>
    </w:tbl>
    <w:p w:rsidR="00A60F12" w:rsidRDefault="00A60F12" w:rsidP="00A60F12">
      <w:pPr>
        <w:pStyle w:val="af1"/>
        <w:spacing w:before="0" w:after="0"/>
        <w:jc w:val="center"/>
        <w:rPr>
          <w:b/>
          <w:bCs/>
        </w:rPr>
      </w:pPr>
    </w:p>
    <w:p w:rsidR="00A60F12" w:rsidRDefault="00A60F12" w:rsidP="00A60F12">
      <w:pPr>
        <w:pStyle w:val="af1"/>
        <w:spacing w:before="0" w:after="0"/>
        <w:outlineLvl w:val="0"/>
        <w:rPr>
          <w:bCs/>
          <w:i/>
          <w:iCs/>
        </w:rPr>
      </w:pPr>
    </w:p>
    <w:p w:rsidR="00A60F12" w:rsidRPr="00872A19" w:rsidRDefault="00A60F12" w:rsidP="00A60F12">
      <w:pPr>
        <w:pStyle w:val="af1"/>
        <w:spacing w:before="0" w:after="0"/>
        <w:jc w:val="center"/>
        <w:outlineLvl w:val="0"/>
        <w:rPr>
          <w:bCs/>
          <w:i/>
        </w:rPr>
      </w:pPr>
      <w:r>
        <w:rPr>
          <w:bCs/>
          <w:i/>
          <w:iCs/>
        </w:rPr>
        <w:t>3</w:t>
      </w:r>
      <w:r w:rsidRPr="00872A19">
        <w:rPr>
          <w:bCs/>
          <w:i/>
          <w:iCs/>
        </w:rPr>
        <w:t xml:space="preserve">.3.2. Род </w:t>
      </w:r>
      <w:r w:rsidRPr="00872A19">
        <w:rPr>
          <w:bCs/>
          <w:i/>
        </w:rPr>
        <w:t>деятельности родителей</w:t>
      </w:r>
    </w:p>
    <w:p w:rsidR="00A60F12" w:rsidRDefault="00A60F12" w:rsidP="00A60F12">
      <w:pPr>
        <w:pStyle w:val="af1"/>
        <w:spacing w:before="0" w:after="0"/>
        <w:jc w:val="center"/>
        <w:rPr>
          <w:bCs/>
        </w:rPr>
      </w:pPr>
    </w:p>
    <w:tbl>
      <w:tblPr>
        <w:tblW w:w="9497" w:type="dxa"/>
        <w:tblInd w:w="392" w:type="dxa"/>
        <w:tblLayout w:type="fixed"/>
        <w:tblLook w:val="0000"/>
      </w:tblPr>
      <w:tblGrid>
        <w:gridCol w:w="2551"/>
        <w:gridCol w:w="1985"/>
        <w:gridCol w:w="2410"/>
        <w:gridCol w:w="2551"/>
      </w:tblGrid>
      <w:tr w:rsidR="00A60F12" w:rsidRPr="00B01996" w:rsidTr="00A60F12">
        <w:tc>
          <w:tcPr>
            <w:tcW w:w="4536" w:type="dxa"/>
            <w:gridSpan w:val="2"/>
            <w:tcBorders>
              <w:top w:val="single" w:sz="4" w:space="0" w:color="000000"/>
              <w:left w:val="single" w:sz="4" w:space="0" w:color="000000"/>
              <w:bottom w:val="single" w:sz="4" w:space="0" w:color="000000"/>
            </w:tcBorders>
            <w:shd w:val="clear" w:color="auto" w:fill="auto"/>
          </w:tcPr>
          <w:p w:rsidR="00A60F12" w:rsidRPr="00B01996" w:rsidRDefault="00A60F12" w:rsidP="00A60F12">
            <w:pPr>
              <w:pStyle w:val="af"/>
              <w:snapToGrid w:val="0"/>
              <w:spacing w:after="0"/>
              <w:jc w:val="center"/>
            </w:pPr>
            <w:r w:rsidRPr="00B01996">
              <w:t>201</w:t>
            </w:r>
            <w:r w:rsidR="007A1C04">
              <w:t>5</w:t>
            </w:r>
            <w:r w:rsidRPr="00B01996">
              <w:t>-201</w:t>
            </w:r>
            <w:r w:rsidR="007A1C04">
              <w:t>6</w:t>
            </w:r>
            <w:r w:rsidRPr="00B01996">
              <w:t>г.г.</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auto"/>
          </w:tcPr>
          <w:p w:rsidR="00A60F12" w:rsidRPr="00B01996" w:rsidRDefault="007A1C04" w:rsidP="00A60F12">
            <w:pPr>
              <w:pStyle w:val="af"/>
              <w:snapToGrid w:val="0"/>
              <w:spacing w:after="0"/>
              <w:jc w:val="center"/>
            </w:pPr>
            <w:r>
              <w:t>2016-2017</w:t>
            </w:r>
            <w:r w:rsidR="00A60F12" w:rsidRPr="00B01996">
              <w:t xml:space="preserve"> г.г.</w:t>
            </w:r>
          </w:p>
        </w:tc>
      </w:tr>
      <w:tr w:rsidR="00A60F12" w:rsidRPr="00B01996" w:rsidTr="00A60F12">
        <w:tc>
          <w:tcPr>
            <w:tcW w:w="2551" w:type="dxa"/>
            <w:tcBorders>
              <w:top w:val="single" w:sz="4" w:space="0" w:color="000000"/>
              <w:left w:val="single" w:sz="4" w:space="0" w:color="000000"/>
              <w:bottom w:val="single" w:sz="4" w:space="0" w:color="000000"/>
              <w:right w:val="single" w:sz="4" w:space="0" w:color="auto"/>
            </w:tcBorders>
            <w:shd w:val="clear" w:color="auto" w:fill="auto"/>
          </w:tcPr>
          <w:p w:rsidR="00A60F12" w:rsidRPr="00B01996" w:rsidRDefault="00A60F12" w:rsidP="00A60F12">
            <w:pPr>
              <w:pStyle w:val="af"/>
              <w:snapToGrid w:val="0"/>
              <w:spacing w:after="0"/>
              <w:jc w:val="center"/>
            </w:pPr>
            <w:r>
              <w:t>Служащие</w:t>
            </w:r>
          </w:p>
        </w:tc>
        <w:tc>
          <w:tcPr>
            <w:tcW w:w="1985" w:type="dxa"/>
            <w:tcBorders>
              <w:top w:val="single" w:sz="4" w:space="0" w:color="000000"/>
              <w:left w:val="single" w:sz="4" w:space="0" w:color="auto"/>
              <w:bottom w:val="single" w:sz="4" w:space="0" w:color="000000"/>
            </w:tcBorders>
            <w:shd w:val="clear" w:color="auto" w:fill="auto"/>
          </w:tcPr>
          <w:p w:rsidR="00A60F12" w:rsidRPr="00B01996" w:rsidRDefault="00A60F12" w:rsidP="00A60F12">
            <w:pPr>
              <w:pStyle w:val="af"/>
              <w:snapToGrid w:val="0"/>
              <w:spacing w:after="0"/>
              <w:jc w:val="center"/>
            </w:pPr>
            <w:r>
              <w:t>42/52%</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A60F12" w:rsidRPr="00B01996" w:rsidRDefault="00A60F12" w:rsidP="00A60F12">
            <w:pPr>
              <w:pStyle w:val="af"/>
              <w:snapToGrid w:val="0"/>
              <w:spacing w:after="0"/>
              <w:jc w:val="center"/>
            </w:pPr>
            <w:r>
              <w:t>Служащие</w:t>
            </w:r>
          </w:p>
        </w:tc>
        <w:tc>
          <w:tcPr>
            <w:tcW w:w="2551" w:type="dxa"/>
            <w:tcBorders>
              <w:top w:val="single" w:sz="4" w:space="0" w:color="000000"/>
              <w:left w:val="single" w:sz="4" w:space="0" w:color="auto"/>
              <w:bottom w:val="single" w:sz="4" w:space="0" w:color="000000"/>
              <w:right w:val="single" w:sz="4" w:space="0" w:color="000000"/>
            </w:tcBorders>
            <w:shd w:val="clear" w:color="auto" w:fill="auto"/>
          </w:tcPr>
          <w:p w:rsidR="00A60F12" w:rsidRPr="00B01996" w:rsidRDefault="00A60F12" w:rsidP="00A60F12">
            <w:pPr>
              <w:pStyle w:val="af"/>
              <w:snapToGrid w:val="0"/>
              <w:spacing w:after="0"/>
              <w:jc w:val="center"/>
            </w:pPr>
            <w:r>
              <w:t>44/55%</w:t>
            </w:r>
          </w:p>
        </w:tc>
      </w:tr>
      <w:tr w:rsidR="00A60F12" w:rsidRPr="00B01996" w:rsidTr="00A60F12">
        <w:tc>
          <w:tcPr>
            <w:tcW w:w="2551" w:type="dxa"/>
            <w:tcBorders>
              <w:top w:val="single" w:sz="4" w:space="0" w:color="000000"/>
              <w:left w:val="single" w:sz="4" w:space="0" w:color="000000"/>
              <w:bottom w:val="single" w:sz="4" w:space="0" w:color="000000"/>
              <w:right w:val="single" w:sz="4" w:space="0" w:color="auto"/>
            </w:tcBorders>
            <w:shd w:val="clear" w:color="auto" w:fill="auto"/>
          </w:tcPr>
          <w:p w:rsidR="00A60F12" w:rsidRDefault="00A60F12" w:rsidP="00A60F12">
            <w:pPr>
              <w:pStyle w:val="af"/>
              <w:snapToGrid w:val="0"/>
              <w:spacing w:after="0"/>
              <w:jc w:val="center"/>
            </w:pPr>
            <w:r>
              <w:t>Рабочие</w:t>
            </w:r>
          </w:p>
        </w:tc>
        <w:tc>
          <w:tcPr>
            <w:tcW w:w="1985" w:type="dxa"/>
            <w:tcBorders>
              <w:top w:val="single" w:sz="4" w:space="0" w:color="000000"/>
              <w:left w:val="single" w:sz="4" w:space="0" w:color="auto"/>
              <w:bottom w:val="single" w:sz="4" w:space="0" w:color="000000"/>
            </w:tcBorders>
            <w:shd w:val="clear" w:color="auto" w:fill="auto"/>
          </w:tcPr>
          <w:p w:rsidR="00A60F12" w:rsidRDefault="00A60F12" w:rsidP="00A60F12">
            <w:pPr>
              <w:pStyle w:val="af"/>
              <w:snapToGrid w:val="0"/>
              <w:spacing w:after="0"/>
              <w:jc w:val="center"/>
            </w:pPr>
            <w:r>
              <w:t>29/37%</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A60F12" w:rsidRDefault="00A60F12" w:rsidP="00A60F12">
            <w:pPr>
              <w:pStyle w:val="af"/>
              <w:snapToGrid w:val="0"/>
              <w:spacing w:after="0"/>
              <w:jc w:val="center"/>
            </w:pPr>
            <w:r>
              <w:t>Рабочие</w:t>
            </w:r>
          </w:p>
        </w:tc>
        <w:tc>
          <w:tcPr>
            <w:tcW w:w="2551" w:type="dxa"/>
            <w:tcBorders>
              <w:top w:val="single" w:sz="4" w:space="0" w:color="000000"/>
              <w:left w:val="single" w:sz="4" w:space="0" w:color="auto"/>
              <w:bottom w:val="single" w:sz="4" w:space="0" w:color="000000"/>
              <w:right w:val="single" w:sz="4" w:space="0" w:color="000000"/>
            </w:tcBorders>
            <w:shd w:val="clear" w:color="auto" w:fill="auto"/>
          </w:tcPr>
          <w:p w:rsidR="00A60F12" w:rsidRDefault="00A60F12" w:rsidP="00A60F12">
            <w:pPr>
              <w:pStyle w:val="af"/>
              <w:snapToGrid w:val="0"/>
              <w:spacing w:after="0"/>
              <w:jc w:val="center"/>
            </w:pPr>
            <w:r>
              <w:t>30/38%</w:t>
            </w:r>
          </w:p>
        </w:tc>
      </w:tr>
      <w:tr w:rsidR="00A60F12" w:rsidRPr="00B01996" w:rsidTr="00A60F12">
        <w:tc>
          <w:tcPr>
            <w:tcW w:w="2551" w:type="dxa"/>
            <w:tcBorders>
              <w:top w:val="single" w:sz="4" w:space="0" w:color="000000"/>
              <w:left w:val="single" w:sz="4" w:space="0" w:color="000000"/>
              <w:bottom w:val="single" w:sz="4" w:space="0" w:color="000000"/>
              <w:right w:val="single" w:sz="4" w:space="0" w:color="auto"/>
            </w:tcBorders>
            <w:shd w:val="clear" w:color="auto" w:fill="auto"/>
          </w:tcPr>
          <w:p w:rsidR="00A60F12" w:rsidRDefault="00A60F12" w:rsidP="00A60F12">
            <w:pPr>
              <w:pStyle w:val="af"/>
              <w:snapToGrid w:val="0"/>
              <w:spacing w:after="0"/>
              <w:jc w:val="center"/>
            </w:pPr>
            <w:r>
              <w:t>Предприниматели</w:t>
            </w:r>
          </w:p>
        </w:tc>
        <w:tc>
          <w:tcPr>
            <w:tcW w:w="1985" w:type="dxa"/>
            <w:tcBorders>
              <w:top w:val="single" w:sz="4" w:space="0" w:color="000000"/>
              <w:left w:val="single" w:sz="4" w:space="0" w:color="auto"/>
              <w:bottom w:val="single" w:sz="4" w:space="0" w:color="000000"/>
            </w:tcBorders>
            <w:shd w:val="clear" w:color="auto" w:fill="auto"/>
          </w:tcPr>
          <w:p w:rsidR="00A60F12" w:rsidRDefault="00A60F12" w:rsidP="00A60F12">
            <w:pPr>
              <w:pStyle w:val="af"/>
              <w:snapToGrid w:val="0"/>
              <w:spacing w:after="0"/>
              <w:jc w:val="center"/>
            </w:pPr>
            <w:r>
              <w:t>1/1%</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A60F12" w:rsidRDefault="00A60F12" w:rsidP="00A60F12">
            <w:pPr>
              <w:pStyle w:val="af"/>
              <w:snapToGrid w:val="0"/>
              <w:spacing w:after="0"/>
              <w:jc w:val="center"/>
            </w:pPr>
            <w:r>
              <w:t>Предприниматели</w:t>
            </w:r>
          </w:p>
        </w:tc>
        <w:tc>
          <w:tcPr>
            <w:tcW w:w="2551" w:type="dxa"/>
            <w:tcBorders>
              <w:top w:val="single" w:sz="4" w:space="0" w:color="000000"/>
              <w:left w:val="single" w:sz="4" w:space="0" w:color="auto"/>
              <w:bottom w:val="single" w:sz="4" w:space="0" w:color="000000"/>
              <w:right w:val="single" w:sz="4" w:space="0" w:color="000000"/>
            </w:tcBorders>
            <w:shd w:val="clear" w:color="auto" w:fill="auto"/>
          </w:tcPr>
          <w:p w:rsidR="00A60F12" w:rsidRDefault="00A60F12" w:rsidP="00A60F12">
            <w:pPr>
              <w:pStyle w:val="af"/>
              <w:snapToGrid w:val="0"/>
              <w:spacing w:after="0"/>
              <w:jc w:val="center"/>
            </w:pPr>
            <w:r>
              <w:t>-</w:t>
            </w:r>
          </w:p>
        </w:tc>
      </w:tr>
      <w:tr w:rsidR="00A60F12" w:rsidRPr="00B01996" w:rsidTr="00A60F12">
        <w:tc>
          <w:tcPr>
            <w:tcW w:w="2551" w:type="dxa"/>
            <w:tcBorders>
              <w:top w:val="single" w:sz="4" w:space="0" w:color="000000"/>
              <w:left w:val="single" w:sz="4" w:space="0" w:color="000000"/>
              <w:bottom w:val="single" w:sz="4" w:space="0" w:color="000000"/>
              <w:right w:val="single" w:sz="4" w:space="0" w:color="auto"/>
            </w:tcBorders>
            <w:shd w:val="clear" w:color="auto" w:fill="auto"/>
          </w:tcPr>
          <w:p w:rsidR="00A60F12" w:rsidRDefault="00A60F12" w:rsidP="00A60F12">
            <w:pPr>
              <w:pStyle w:val="af"/>
              <w:snapToGrid w:val="0"/>
              <w:spacing w:after="0"/>
              <w:jc w:val="center"/>
            </w:pPr>
            <w:r>
              <w:t>Безработные</w:t>
            </w:r>
          </w:p>
        </w:tc>
        <w:tc>
          <w:tcPr>
            <w:tcW w:w="1985" w:type="dxa"/>
            <w:tcBorders>
              <w:top w:val="single" w:sz="4" w:space="0" w:color="000000"/>
              <w:left w:val="single" w:sz="4" w:space="0" w:color="auto"/>
              <w:bottom w:val="single" w:sz="4" w:space="0" w:color="000000"/>
            </w:tcBorders>
            <w:shd w:val="clear" w:color="auto" w:fill="auto"/>
          </w:tcPr>
          <w:p w:rsidR="00A60F12" w:rsidRDefault="00A60F12" w:rsidP="00A60F12">
            <w:pPr>
              <w:pStyle w:val="af"/>
              <w:snapToGrid w:val="0"/>
              <w:spacing w:after="0"/>
              <w:jc w:val="center"/>
            </w:pPr>
            <w:r>
              <w:t>8/10%</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A60F12" w:rsidRDefault="00A60F12" w:rsidP="00A60F12">
            <w:pPr>
              <w:pStyle w:val="af"/>
              <w:snapToGrid w:val="0"/>
              <w:spacing w:after="0"/>
              <w:jc w:val="center"/>
            </w:pPr>
            <w:r>
              <w:t>Безработные</w:t>
            </w:r>
          </w:p>
        </w:tc>
        <w:tc>
          <w:tcPr>
            <w:tcW w:w="2551" w:type="dxa"/>
            <w:tcBorders>
              <w:top w:val="single" w:sz="4" w:space="0" w:color="000000"/>
              <w:left w:val="single" w:sz="4" w:space="0" w:color="auto"/>
              <w:bottom w:val="single" w:sz="4" w:space="0" w:color="000000"/>
              <w:right w:val="single" w:sz="4" w:space="0" w:color="000000"/>
            </w:tcBorders>
            <w:shd w:val="clear" w:color="auto" w:fill="auto"/>
          </w:tcPr>
          <w:p w:rsidR="00A60F12" w:rsidRDefault="00A60F12" w:rsidP="00A60F12">
            <w:pPr>
              <w:pStyle w:val="af"/>
              <w:snapToGrid w:val="0"/>
              <w:spacing w:after="0"/>
              <w:jc w:val="center"/>
            </w:pPr>
            <w:r>
              <w:t>6/7%</w:t>
            </w:r>
          </w:p>
        </w:tc>
      </w:tr>
    </w:tbl>
    <w:p w:rsidR="00A60F12" w:rsidRDefault="00A60F12" w:rsidP="00A60F12">
      <w:pPr>
        <w:pStyle w:val="af1"/>
        <w:spacing w:before="0" w:after="0" w:line="360" w:lineRule="auto"/>
        <w:ind w:firstLine="709"/>
        <w:jc w:val="both"/>
      </w:pPr>
    </w:p>
    <w:p w:rsidR="00A60F12" w:rsidRDefault="00A60F12" w:rsidP="00A60F12">
      <w:pPr>
        <w:pStyle w:val="af1"/>
        <w:spacing w:before="0" w:after="0" w:line="360" w:lineRule="auto"/>
        <w:ind w:firstLine="709"/>
        <w:jc w:val="both"/>
      </w:pPr>
      <w:r>
        <w:t>Данная особенность контингента родителей требует от педагогического коллектива учр</w:t>
      </w:r>
      <w:r>
        <w:t>е</w:t>
      </w:r>
      <w:r>
        <w:t>ждения организации широкой просветительской работы с семьей, активного приобщения род</w:t>
      </w:r>
      <w:r>
        <w:t>и</w:t>
      </w:r>
      <w:r>
        <w:t>телей к совместной с детским садом деятельности по воспитанию детей.</w:t>
      </w:r>
    </w:p>
    <w:p w:rsidR="00A60F12" w:rsidRDefault="00A60F12" w:rsidP="00A60F12">
      <w:pPr>
        <w:pStyle w:val="af1"/>
        <w:spacing w:before="0" w:after="0"/>
        <w:rPr>
          <w:b/>
          <w:iCs/>
          <w:color w:val="CC00CC"/>
        </w:rPr>
      </w:pPr>
    </w:p>
    <w:p w:rsidR="00A60F12" w:rsidRPr="00E05EB5" w:rsidRDefault="00A60F12" w:rsidP="00A60F12">
      <w:pPr>
        <w:pStyle w:val="af1"/>
        <w:spacing w:before="0" w:after="0"/>
        <w:jc w:val="center"/>
        <w:rPr>
          <w:i/>
        </w:rPr>
      </w:pPr>
      <w:r>
        <w:rPr>
          <w:i/>
          <w:iCs/>
        </w:rPr>
        <w:t xml:space="preserve">3.4. </w:t>
      </w:r>
      <w:r w:rsidRPr="00E05EB5">
        <w:rPr>
          <w:i/>
        </w:rPr>
        <w:t>Характеристика семей воспитанников по социальному статусу.</w:t>
      </w:r>
    </w:p>
    <w:p w:rsidR="00A60F12" w:rsidRPr="00E05EB5" w:rsidRDefault="00A60F12" w:rsidP="00A60F12">
      <w:pPr>
        <w:pStyle w:val="af1"/>
        <w:spacing w:before="0" w:after="0"/>
        <w:jc w:val="center"/>
        <w:rPr>
          <w:i/>
        </w:rPr>
      </w:pPr>
    </w:p>
    <w:tbl>
      <w:tblPr>
        <w:tblW w:w="9497" w:type="dxa"/>
        <w:tblInd w:w="392" w:type="dxa"/>
        <w:tblLayout w:type="fixed"/>
        <w:tblLook w:val="0000"/>
      </w:tblPr>
      <w:tblGrid>
        <w:gridCol w:w="2551"/>
        <w:gridCol w:w="1985"/>
        <w:gridCol w:w="2410"/>
        <w:gridCol w:w="2551"/>
      </w:tblGrid>
      <w:tr w:rsidR="00A60F12" w:rsidRPr="00B01996" w:rsidTr="00A60F12">
        <w:tc>
          <w:tcPr>
            <w:tcW w:w="4536" w:type="dxa"/>
            <w:gridSpan w:val="2"/>
            <w:tcBorders>
              <w:top w:val="single" w:sz="4" w:space="0" w:color="000000"/>
              <w:left w:val="single" w:sz="4" w:space="0" w:color="000000"/>
              <w:bottom w:val="single" w:sz="4" w:space="0" w:color="000000"/>
            </w:tcBorders>
            <w:shd w:val="clear" w:color="auto" w:fill="auto"/>
          </w:tcPr>
          <w:p w:rsidR="00A60F12" w:rsidRPr="00B01996" w:rsidRDefault="00A60F12" w:rsidP="00A60F12">
            <w:pPr>
              <w:pStyle w:val="af"/>
              <w:snapToGrid w:val="0"/>
              <w:spacing w:after="0"/>
              <w:jc w:val="center"/>
            </w:pPr>
            <w:r w:rsidRPr="00B01996">
              <w:t>201</w:t>
            </w:r>
            <w:r w:rsidR="007A1C04">
              <w:t>5</w:t>
            </w:r>
            <w:r w:rsidRPr="00B01996">
              <w:t>-201</w:t>
            </w:r>
            <w:r w:rsidR="007A1C04">
              <w:t>6</w:t>
            </w:r>
            <w:r w:rsidRPr="00B01996">
              <w:t>г.г.</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auto"/>
          </w:tcPr>
          <w:p w:rsidR="00A60F12" w:rsidRPr="00B01996" w:rsidRDefault="007A1C04" w:rsidP="00A60F12">
            <w:pPr>
              <w:pStyle w:val="af"/>
              <w:snapToGrid w:val="0"/>
              <w:spacing w:after="0"/>
              <w:jc w:val="center"/>
            </w:pPr>
            <w:r>
              <w:t>2016-2017</w:t>
            </w:r>
            <w:r w:rsidR="00A60F12" w:rsidRPr="00B01996">
              <w:t xml:space="preserve"> г.г.</w:t>
            </w:r>
          </w:p>
        </w:tc>
      </w:tr>
      <w:tr w:rsidR="00A60F12" w:rsidRPr="00B01996" w:rsidTr="00A60F12">
        <w:tc>
          <w:tcPr>
            <w:tcW w:w="2551" w:type="dxa"/>
            <w:tcBorders>
              <w:top w:val="single" w:sz="4" w:space="0" w:color="000000"/>
              <w:left w:val="single" w:sz="4" w:space="0" w:color="000000"/>
              <w:bottom w:val="single" w:sz="4" w:space="0" w:color="000000"/>
              <w:right w:val="single" w:sz="4" w:space="0" w:color="auto"/>
            </w:tcBorders>
            <w:shd w:val="clear" w:color="auto" w:fill="auto"/>
          </w:tcPr>
          <w:p w:rsidR="00A60F12" w:rsidRPr="00B01996" w:rsidRDefault="00A60F12" w:rsidP="00A60F12">
            <w:pPr>
              <w:pStyle w:val="af"/>
              <w:snapToGrid w:val="0"/>
              <w:spacing w:after="0"/>
              <w:jc w:val="center"/>
            </w:pPr>
            <w:r>
              <w:t xml:space="preserve"> Полные семьи</w:t>
            </w:r>
          </w:p>
        </w:tc>
        <w:tc>
          <w:tcPr>
            <w:tcW w:w="1985" w:type="dxa"/>
            <w:tcBorders>
              <w:top w:val="single" w:sz="4" w:space="0" w:color="000000"/>
              <w:left w:val="single" w:sz="4" w:space="0" w:color="auto"/>
              <w:bottom w:val="single" w:sz="4" w:space="0" w:color="000000"/>
            </w:tcBorders>
            <w:shd w:val="clear" w:color="auto" w:fill="auto"/>
          </w:tcPr>
          <w:p w:rsidR="00A60F12" w:rsidRPr="00B01996" w:rsidRDefault="00A60F12" w:rsidP="00A60F12">
            <w:pPr>
              <w:pStyle w:val="af"/>
              <w:snapToGrid w:val="0"/>
              <w:spacing w:after="0"/>
              <w:jc w:val="center"/>
            </w:pPr>
            <w:r>
              <w:t>64/80%</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A60F12" w:rsidRPr="00B01996" w:rsidRDefault="00A60F12" w:rsidP="00A60F12">
            <w:pPr>
              <w:pStyle w:val="af"/>
              <w:snapToGrid w:val="0"/>
              <w:spacing w:after="0"/>
              <w:jc w:val="center"/>
            </w:pPr>
            <w:r>
              <w:t xml:space="preserve"> Полные семьи</w:t>
            </w:r>
          </w:p>
        </w:tc>
        <w:tc>
          <w:tcPr>
            <w:tcW w:w="2551" w:type="dxa"/>
            <w:tcBorders>
              <w:top w:val="single" w:sz="4" w:space="0" w:color="000000"/>
              <w:left w:val="single" w:sz="4" w:space="0" w:color="auto"/>
              <w:bottom w:val="single" w:sz="4" w:space="0" w:color="000000"/>
              <w:right w:val="single" w:sz="4" w:space="0" w:color="000000"/>
            </w:tcBorders>
            <w:shd w:val="clear" w:color="auto" w:fill="auto"/>
          </w:tcPr>
          <w:p w:rsidR="00A60F12" w:rsidRPr="00B01996" w:rsidRDefault="00A60F12" w:rsidP="00A60F12">
            <w:pPr>
              <w:pStyle w:val="af"/>
              <w:snapToGrid w:val="0"/>
              <w:spacing w:after="0"/>
              <w:jc w:val="center"/>
            </w:pPr>
            <w:r>
              <w:t>60/75%</w:t>
            </w:r>
          </w:p>
        </w:tc>
      </w:tr>
      <w:tr w:rsidR="00A60F12" w:rsidRPr="00B01996" w:rsidTr="00A60F12">
        <w:tc>
          <w:tcPr>
            <w:tcW w:w="2551" w:type="dxa"/>
            <w:tcBorders>
              <w:top w:val="single" w:sz="4" w:space="0" w:color="000000"/>
              <w:left w:val="single" w:sz="4" w:space="0" w:color="000000"/>
              <w:bottom w:val="single" w:sz="4" w:space="0" w:color="000000"/>
              <w:right w:val="single" w:sz="4" w:space="0" w:color="auto"/>
            </w:tcBorders>
            <w:shd w:val="clear" w:color="auto" w:fill="auto"/>
          </w:tcPr>
          <w:p w:rsidR="00A60F12" w:rsidRDefault="00A60F12" w:rsidP="00A60F12">
            <w:pPr>
              <w:pStyle w:val="af"/>
              <w:snapToGrid w:val="0"/>
              <w:spacing w:after="0"/>
              <w:jc w:val="center"/>
            </w:pPr>
            <w:r>
              <w:t xml:space="preserve"> Неполные семьи</w:t>
            </w:r>
          </w:p>
        </w:tc>
        <w:tc>
          <w:tcPr>
            <w:tcW w:w="1985" w:type="dxa"/>
            <w:tcBorders>
              <w:top w:val="single" w:sz="4" w:space="0" w:color="000000"/>
              <w:left w:val="single" w:sz="4" w:space="0" w:color="auto"/>
              <w:bottom w:val="single" w:sz="4" w:space="0" w:color="000000"/>
            </w:tcBorders>
            <w:shd w:val="clear" w:color="auto" w:fill="auto"/>
          </w:tcPr>
          <w:p w:rsidR="00A60F12" w:rsidRDefault="00A60F12" w:rsidP="00A60F12">
            <w:pPr>
              <w:pStyle w:val="af"/>
              <w:snapToGrid w:val="0"/>
              <w:spacing w:after="0"/>
              <w:jc w:val="center"/>
            </w:pPr>
            <w:r>
              <w:t>16/20%</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A60F12" w:rsidRDefault="00A60F12" w:rsidP="00A60F12">
            <w:pPr>
              <w:pStyle w:val="af"/>
              <w:snapToGrid w:val="0"/>
              <w:spacing w:after="0"/>
              <w:jc w:val="center"/>
            </w:pPr>
            <w:r>
              <w:t xml:space="preserve"> Неполные семьи</w:t>
            </w:r>
          </w:p>
        </w:tc>
        <w:tc>
          <w:tcPr>
            <w:tcW w:w="2551" w:type="dxa"/>
            <w:tcBorders>
              <w:top w:val="single" w:sz="4" w:space="0" w:color="000000"/>
              <w:left w:val="single" w:sz="4" w:space="0" w:color="auto"/>
              <w:bottom w:val="single" w:sz="4" w:space="0" w:color="000000"/>
              <w:right w:val="single" w:sz="4" w:space="0" w:color="000000"/>
            </w:tcBorders>
            <w:shd w:val="clear" w:color="auto" w:fill="auto"/>
          </w:tcPr>
          <w:p w:rsidR="00A60F12" w:rsidRDefault="00A60F12" w:rsidP="00A60F12">
            <w:pPr>
              <w:pStyle w:val="af"/>
              <w:snapToGrid w:val="0"/>
              <w:spacing w:after="0"/>
              <w:jc w:val="center"/>
            </w:pPr>
            <w:r>
              <w:t>20/25%</w:t>
            </w:r>
          </w:p>
        </w:tc>
      </w:tr>
      <w:tr w:rsidR="00A60F12" w:rsidRPr="00B01996" w:rsidTr="00A60F12">
        <w:tc>
          <w:tcPr>
            <w:tcW w:w="2551" w:type="dxa"/>
            <w:tcBorders>
              <w:top w:val="single" w:sz="4" w:space="0" w:color="000000"/>
              <w:left w:val="single" w:sz="4" w:space="0" w:color="000000"/>
              <w:bottom w:val="single" w:sz="4" w:space="0" w:color="000000"/>
              <w:right w:val="single" w:sz="4" w:space="0" w:color="auto"/>
            </w:tcBorders>
            <w:shd w:val="clear" w:color="auto" w:fill="auto"/>
          </w:tcPr>
          <w:p w:rsidR="00A60F12" w:rsidRDefault="00A60F12" w:rsidP="00A60F12">
            <w:pPr>
              <w:pStyle w:val="af"/>
              <w:snapToGrid w:val="0"/>
              <w:spacing w:after="0"/>
              <w:jc w:val="center"/>
            </w:pPr>
            <w:r>
              <w:t xml:space="preserve"> Многодетные семьи</w:t>
            </w:r>
          </w:p>
        </w:tc>
        <w:tc>
          <w:tcPr>
            <w:tcW w:w="1985" w:type="dxa"/>
            <w:tcBorders>
              <w:top w:val="single" w:sz="4" w:space="0" w:color="000000"/>
              <w:left w:val="single" w:sz="4" w:space="0" w:color="auto"/>
              <w:bottom w:val="single" w:sz="4" w:space="0" w:color="000000"/>
            </w:tcBorders>
            <w:shd w:val="clear" w:color="auto" w:fill="auto"/>
          </w:tcPr>
          <w:p w:rsidR="00A60F12" w:rsidRDefault="00A60F12" w:rsidP="00A60F12">
            <w:pPr>
              <w:pStyle w:val="af"/>
              <w:snapToGrid w:val="0"/>
              <w:spacing w:after="0"/>
              <w:jc w:val="center"/>
            </w:pPr>
            <w:r>
              <w:t>21/26%</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A60F12" w:rsidRDefault="00A60F12" w:rsidP="00A60F12">
            <w:pPr>
              <w:pStyle w:val="af"/>
              <w:snapToGrid w:val="0"/>
              <w:spacing w:after="0"/>
              <w:jc w:val="center"/>
            </w:pPr>
            <w:r>
              <w:t xml:space="preserve"> Многодетные семьи</w:t>
            </w:r>
          </w:p>
        </w:tc>
        <w:tc>
          <w:tcPr>
            <w:tcW w:w="2551" w:type="dxa"/>
            <w:tcBorders>
              <w:top w:val="single" w:sz="4" w:space="0" w:color="000000"/>
              <w:left w:val="single" w:sz="4" w:space="0" w:color="auto"/>
              <w:bottom w:val="single" w:sz="4" w:space="0" w:color="000000"/>
              <w:right w:val="single" w:sz="4" w:space="0" w:color="000000"/>
            </w:tcBorders>
            <w:shd w:val="clear" w:color="auto" w:fill="auto"/>
          </w:tcPr>
          <w:p w:rsidR="00A60F12" w:rsidRDefault="00A60F12" w:rsidP="00A60F12">
            <w:pPr>
              <w:pStyle w:val="af"/>
              <w:snapToGrid w:val="0"/>
              <w:spacing w:after="0"/>
              <w:jc w:val="center"/>
            </w:pPr>
            <w:r>
              <w:t xml:space="preserve">22/28% </w:t>
            </w:r>
          </w:p>
        </w:tc>
      </w:tr>
      <w:tr w:rsidR="00A60F12" w:rsidRPr="00B01996" w:rsidTr="00A60F12">
        <w:trPr>
          <w:trHeight w:val="287"/>
        </w:trPr>
        <w:tc>
          <w:tcPr>
            <w:tcW w:w="2551" w:type="dxa"/>
            <w:tcBorders>
              <w:top w:val="single" w:sz="4" w:space="0" w:color="000000"/>
              <w:left w:val="single" w:sz="4" w:space="0" w:color="000000"/>
              <w:bottom w:val="single" w:sz="4" w:space="0" w:color="000000"/>
              <w:right w:val="single" w:sz="4" w:space="0" w:color="auto"/>
            </w:tcBorders>
            <w:shd w:val="clear" w:color="auto" w:fill="auto"/>
          </w:tcPr>
          <w:p w:rsidR="00A60F12" w:rsidRDefault="00A60F12" w:rsidP="00A60F12">
            <w:pPr>
              <w:pStyle w:val="af"/>
              <w:snapToGrid w:val="0"/>
              <w:spacing w:after="0"/>
              <w:jc w:val="center"/>
            </w:pPr>
            <w:r>
              <w:t xml:space="preserve">Малообеспеченные семьи </w:t>
            </w:r>
          </w:p>
        </w:tc>
        <w:tc>
          <w:tcPr>
            <w:tcW w:w="1985" w:type="dxa"/>
            <w:tcBorders>
              <w:top w:val="single" w:sz="4" w:space="0" w:color="000000"/>
              <w:left w:val="single" w:sz="4" w:space="0" w:color="auto"/>
              <w:bottom w:val="single" w:sz="4" w:space="0" w:color="000000"/>
            </w:tcBorders>
            <w:shd w:val="clear" w:color="auto" w:fill="auto"/>
          </w:tcPr>
          <w:p w:rsidR="00A60F12" w:rsidRDefault="00A60F12" w:rsidP="00A60F12">
            <w:pPr>
              <w:pStyle w:val="af"/>
              <w:snapToGrid w:val="0"/>
              <w:spacing w:after="0"/>
              <w:jc w:val="center"/>
            </w:pPr>
            <w:r>
              <w:t xml:space="preserve"> 29/36%</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A60F12" w:rsidRDefault="00A60F12" w:rsidP="00A60F12">
            <w:pPr>
              <w:pStyle w:val="af"/>
              <w:snapToGrid w:val="0"/>
              <w:spacing w:after="0"/>
              <w:jc w:val="center"/>
            </w:pPr>
            <w:r>
              <w:t xml:space="preserve">Малообеспеченные семьи </w:t>
            </w:r>
          </w:p>
        </w:tc>
        <w:tc>
          <w:tcPr>
            <w:tcW w:w="2551" w:type="dxa"/>
            <w:tcBorders>
              <w:top w:val="single" w:sz="4" w:space="0" w:color="000000"/>
              <w:left w:val="single" w:sz="4" w:space="0" w:color="auto"/>
              <w:bottom w:val="single" w:sz="4" w:space="0" w:color="000000"/>
              <w:right w:val="single" w:sz="4" w:space="0" w:color="000000"/>
            </w:tcBorders>
            <w:shd w:val="clear" w:color="auto" w:fill="auto"/>
          </w:tcPr>
          <w:p w:rsidR="00A60F12" w:rsidRDefault="00A60F12" w:rsidP="00A60F12">
            <w:pPr>
              <w:pStyle w:val="af"/>
              <w:snapToGrid w:val="0"/>
              <w:spacing w:after="0"/>
              <w:jc w:val="center"/>
            </w:pPr>
            <w:r>
              <w:t xml:space="preserve"> 29/36%</w:t>
            </w:r>
          </w:p>
        </w:tc>
      </w:tr>
      <w:tr w:rsidR="00A60F12" w:rsidRPr="00B01996" w:rsidTr="00A60F12">
        <w:trPr>
          <w:trHeight w:val="287"/>
        </w:trPr>
        <w:tc>
          <w:tcPr>
            <w:tcW w:w="2551" w:type="dxa"/>
            <w:tcBorders>
              <w:top w:val="single" w:sz="4" w:space="0" w:color="000000"/>
              <w:left w:val="single" w:sz="4" w:space="0" w:color="000000"/>
              <w:bottom w:val="single" w:sz="4" w:space="0" w:color="000000"/>
              <w:right w:val="single" w:sz="4" w:space="0" w:color="auto"/>
            </w:tcBorders>
            <w:shd w:val="clear" w:color="auto" w:fill="auto"/>
          </w:tcPr>
          <w:p w:rsidR="00A60F12" w:rsidRDefault="00A60F12" w:rsidP="00A60F12">
            <w:pPr>
              <w:pStyle w:val="af"/>
              <w:snapToGrid w:val="0"/>
              <w:spacing w:after="0"/>
              <w:jc w:val="center"/>
            </w:pPr>
            <w:r>
              <w:t>Семьи, попавшие в трудную жизненную ситуацию</w:t>
            </w:r>
          </w:p>
        </w:tc>
        <w:tc>
          <w:tcPr>
            <w:tcW w:w="1985" w:type="dxa"/>
            <w:tcBorders>
              <w:top w:val="single" w:sz="4" w:space="0" w:color="000000"/>
              <w:left w:val="single" w:sz="4" w:space="0" w:color="auto"/>
              <w:bottom w:val="single" w:sz="4" w:space="0" w:color="000000"/>
            </w:tcBorders>
            <w:shd w:val="clear" w:color="auto" w:fill="auto"/>
          </w:tcPr>
          <w:p w:rsidR="00A60F12" w:rsidRDefault="00A60F12" w:rsidP="00A60F12">
            <w:pPr>
              <w:pStyle w:val="af"/>
              <w:snapToGrid w:val="0"/>
              <w:spacing w:after="0"/>
              <w:jc w:val="center"/>
            </w:pPr>
            <w:r>
              <w:t>3/4%</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A60F12" w:rsidRDefault="00A60F12" w:rsidP="00A60F12">
            <w:pPr>
              <w:pStyle w:val="af"/>
              <w:snapToGrid w:val="0"/>
              <w:spacing w:after="0"/>
              <w:jc w:val="center"/>
            </w:pPr>
            <w:r>
              <w:t>Семьи, попавшие в трудную жизненную ситуацию</w:t>
            </w:r>
          </w:p>
        </w:tc>
        <w:tc>
          <w:tcPr>
            <w:tcW w:w="2551" w:type="dxa"/>
            <w:tcBorders>
              <w:top w:val="single" w:sz="4" w:space="0" w:color="000000"/>
              <w:left w:val="single" w:sz="4" w:space="0" w:color="auto"/>
              <w:bottom w:val="single" w:sz="4" w:space="0" w:color="000000"/>
              <w:right w:val="single" w:sz="4" w:space="0" w:color="000000"/>
            </w:tcBorders>
            <w:shd w:val="clear" w:color="auto" w:fill="auto"/>
          </w:tcPr>
          <w:p w:rsidR="00A60F12" w:rsidRDefault="00A60F12" w:rsidP="00A60F12">
            <w:pPr>
              <w:pStyle w:val="af"/>
              <w:snapToGrid w:val="0"/>
              <w:spacing w:after="0"/>
              <w:jc w:val="center"/>
            </w:pPr>
            <w:r>
              <w:t>6/8%</w:t>
            </w:r>
          </w:p>
        </w:tc>
      </w:tr>
    </w:tbl>
    <w:p w:rsidR="00A60F12" w:rsidRDefault="00A60F12" w:rsidP="00A60F12">
      <w:pPr>
        <w:pStyle w:val="af1"/>
        <w:spacing w:before="0" w:after="0" w:line="360" w:lineRule="auto"/>
        <w:jc w:val="both"/>
      </w:pPr>
    </w:p>
    <w:p w:rsidR="00A60F12" w:rsidRDefault="00A60F12" w:rsidP="00A60F12">
      <w:pPr>
        <w:pStyle w:val="af1"/>
        <w:spacing w:before="0" w:after="0" w:line="360" w:lineRule="auto"/>
        <w:ind w:firstLine="708"/>
        <w:jc w:val="both"/>
      </w:pPr>
      <w:r>
        <w:t>Наличие в учреждении разнообразных по своему социальному составу семей воспитанн</w:t>
      </w:r>
      <w:r>
        <w:t>и</w:t>
      </w:r>
      <w:r>
        <w:t>ков (полные — неполные, многодетные, малообеспеченные, семьи, попавшие в трудную жи</w:t>
      </w:r>
      <w:r>
        <w:t>з</w:t>
      </w:r>
      <w:r>
        <w:t>ненную ситуацию) требует организации индивидуально-дифференцированного подхода к работе педагогов с родителями.</w:t>
      </w:r>
    </w:p>
    <w:p w:rsidR="00A60F12" w:rsidRPr="008A77D0" w:rsidRDefault="00A60F12" w:rsidP="00A60F12">
      <w:pPr>
        <w:pStyle w:val="27"/>
        <w:suppressAutoHyphens/>
        <w:overflowPunct w:val="0"/>
        <w:spacing w:after="0" w:line="360" w:lineRule="auto"/>
        <w:ind w:left="0"/>
        <w:rPr>
          <w:rFonts w:ascii="Times New Roman" w:hAnsi="Times New Roman"/>
          <w:b/>
          <w:sz w:val="24"/>
          <w:szCs w:val="24"/>
        </w:rPr>
      </w:pPr>
    </w:p>
    <w:p w:rsidR="00A60F12" w:rsidRDefault="00A60F12" w:rsidP="00A60F12">
      <w:pPr>
        <w:pStyle w:val="27"/>
        <w:numPr>
          <w:ilvl w:val="0"/>
          <w:numId w:val="20"/>
        </w:numPr>
        <w:suppressAutoHyphens/>
        <w:overflowPunct w:val="0"/>
        <w:spacing w:after="0" w:line="360" w:lineRule="auto"/>
        <w:jc w:val="center"/>
        <w:rPr>
          <w:rFonts w:ascii="Times New Roman" w:hAnsi="Times New Roman"/>
          <w:b/>
          <w:sz w:val="24"/>
          <w:szCs w:val="24"/>
        </w:rPr>
      </w:pPr>
      <w:r w:rsidRPr="00C129C9">
        <w:rPr>
          <w:rFonts w:ascii="Times New Roman" w:hAnsi="Times New Roman"/>
          <w:b/>
          <w:sz w:val="24"/>
          <w:szCs w:val="24"/>
        </w:rPr>
        <w:t>Кадровое обеспечение образовательного процесса.</w:t>
      </w:r>
    </w:p>
    <w:p w:rsidR="00A60F12" w:rsidRPr="00C57ABC" w:rsidRDefault="00A60F12" w:rsidP="00A60F12">
      <w:pPr>
        <w:pStyle w:val="27"/>
        <w:suppressAutoHyphens/>
        <w:overflowPunct w:val="0"/>
        <w:spacing w:after="0" w:line="360" w:lineRule="auto"/>
        <w:ind w:left="1080"/>
        <w:rPr>
          <w:rFonts w:ascii="Times New Roman" w:hAnsi="Times New Roman"/>
          <w:b/>
          <w:sz w:val="8"/>
          <w:szCs w:val="8"/>
        </w:rPr>
      </w:pPr>
    </w:p>
    <w:p w:rsidR="00A60F12" w:rsidRPr="00B01996" w:rsidRDefault="00A60F12" w:rsidP="00A60F12">
      <w:pPr>
        <w:pStyle w:val="af"/>
        <w:spacing w:after="0" w:line="360" w:lineRule="auto"/>
        <w:ind w:firstLine="708"/>
      </w:pPr>
      <w:r w:rsidRPr="00B01996">
        <w:t>Профессиональный и квалификационный уровень руководящих и педагогических кадров в разрезе каждой специальности:</w:t>
      </w:r>
    </w:p>
    <w:p w:rsidR="00A60F12" w:rsidRPr="00B01996" w:rsidRDefault="00A60F12" w:rsidP="00A60F12">
      <w:pPr>
        <w:pStyle w:val="af"/>
        <w:spacing w:after="0" w:line="360" w:lineRule="auto"/>
        <w:rPr>
          <w:color w:val="000000"/>
        </w:rPr>
      </w:pPr>
      <w:r w:rsidRPr="00B01996">
        <w:t xml:space="preserve">- образовательный </w:t>
      </w:r>
      <w:r w:rsidRPr="00B01996">
        <w:rPr>
          <w:color w:val="000000"/>
        </w:rPr>
        <w:t>уровень руководящих и педагогических работников:</w:t>
      </w:r>
    </w:p>
    <w:p w:rsidR="00A60F12" w:rsidRPr="00213226" w:rsidRDefault="00A60F12" w:rsidP="00A60F12">
      <w:pPr>
        <w:pStyle w:val="af"/>
        <w:numPr>
          <w:ilvl w:val="0"/>
          <w:numId w:val="1"/>
        </w:numPr>
        <w:tabs>
          <w:tab w:val="left" w:pos="0"/>
          <w:tab w:val="num" w:pos="284"/>
        </w:tabs>
        <w:suppressAutoHyphens/>
        <w:spacing w:after="0" w:line="360" w:lineRule="auto"/>
        <w:ind w:left="0" w:firstLine="0"/>
        <w:rPr>
          <w:color w:val="000000"/>
        </w:rPr>
      </w:pPr>
      <w:r>
        <w:rPr>
          <w:color w:val="000000"/>
        </w:rPr>
        <w:t xml:space="preserve">Заведующий </w:t>
      </w:r>
      <w:r w:rsidRPr="00B01996">
        <w:rPr>
          <w:color w:val="000000"/>
        </w:rPr>
        <w:t xml:space="preserve">- высшее образование </w:t>
      </w:r>
    </w:p>
    <w:p w:rsidR="00A60F12" w:rsidRPr="00C66E2A" w:rsidRDefault="00A60F12" w:rsidP="00A60F12">
      <w:pPr>
        <w:pStyle w:val="af"/>
        <w:numPr>
          <w:ilvl w:val="0"/>
          <w:numId w:val="1"/>
        </w:numPr>
        <w:tabs>
          <w:tab w:val="left" w:pos="0"/>
          <w:tab w:val="num" w:pos="284"/>
        </w:tabs>
        <w:suppressAutoHyphens/>
        <w:spacing w:after="0" w:line="360" w:lineRule="auto"/>
        <w:ind w:left="0" w:firstLine="0"/>
        <w:rPr>
          <w:color w:val="000000"/>
        </w:rPr>
      </w:pPr>
      <w:r>
        <w:rPr>
          <w:color w:val="000000"/>
        </w:rPr>
        <w:t xml:space="preserve">Воспитатели - 6 человек </w:t>
      </w:r>
      <w:r w:rsidR="007A1C04">
        <w:rPr>
          <w:color w:val="000000"/>
        </w:rPr>
        <w:t>,высшее образование-5чел.</w:t>
      </w:r>
    </w:p>
    <w:p w:rsidR="007A1C04" w:rsidRDefault="00A60F12" w:rsidP="00A60F12">
      <w:pPr>
        <w:pStyle w:val="af"/>
        <w:numPr>
          <w:ilvl w:val="0"/>
          <w:numId w:val="1"/>
        </w:numPr>
        <w:tabs>
          <w:tab w:val="left" w:pos="0"/>
          <w:tab w:val="num" w:pos="284"/>
        </w:tabs>
        <w:suppressAutoHyphens/>
        <w:spacing w:after="0" w:line="360" w:lineRule="auto"/>
        <w:ind w:left="0" w:firstLine="0"/>
        <w:rPr>
          <w:color w:val="000000"/>
        </w:rPr>
      </w:pPr>
      <w:r w:rsidRPr="007A1C04">
        <w:rPr>
          <w:color w:val="000000"/>
        </w:rPr>
        <w:t>Специалисты- музыкальный руководитель, ин</w:t>
      </w:r>
      <w:r w:rsidR="007A1C04">
        <w:rPr>
          <w:color w:val="000000"/>
        </w:rPr>
        <w:t xml:space="preserve">структор по физической культуре, логопед </w:t>
      </w:r>
    </w:p>
    <w:p w:rsidR="00A60F12" w:rsidRPr="00C66E2A" w:rsidRDefault="007A1C04" w:rsidP="00A60F12">
      <w:pPr>
        <w:pStyle w:val="af"/>
        <w:numPr>
          <w:ilvl w:val="0"/>
          <w:numId w:val="1"/>
        </w:numPr>
        <w:tabs>
          <w:tab w:val="left" w:pos="0"/>
          <w:tab w:val="num" w:pos="284"/>
        </w:tabs>
        <w:suppressAutoHyphens/>
        <w:spacing w:after="0" w:line="360" w:lineRule="auto"/>
        <w:ind w:left="0" w:firstLine="0"/>
        <w:rPr>
          <w:color w:val="000000"/>
        </w:rPr>
      </w:pPr>
      <w:r w:rsidRPr="007A1C04">
        <w:rPr>
          <w:color w:val="000000"/>
        </w:rPr>
        <w:t xml:space="preserve"> </w:t>
      </w:r>
      <w:r>
        <w:rPr>
          <w:color w:val="000000"/>
        </w:rPr>
        <w:t>Высшее образование – 3чел</w:t>
      </w:r>
      <w:r w:rsidR="00A60F12" w:rsidRPr="007A1C04">
        <w:rPr>
          <w:color w:val="000000"/>
        </w:rPr>
        <w:t>.</w:t>
      </w:r>
    </w:p>
    <w:p w:rsidR="00A60F12" w:rsidRDefault="00A60F12" w:rsidP="00A60F12">
      <w:pPr>
        <w:pStyle w:val="af"/>
        <w:spacing w:after="0" w:line="360" w:lineRule="auto"/>
      </w:pPr>
      <w:r w:rsidRPr="00B01996">
        <w:t>- анализ по возрастному цензу:</w:t>
      </w:r>
    </w:p>
    <w:p w:rsidR="00A60F12" w:rsidRPr="00D83BC8" w:rsidRDefault="00A60F12" w:rsidP="00A60F12">
      <w:pPr>
        <w:pStyle w:val="af"/>
        <w:spacing w:after="0" w:line="360" w:lineRule="auto"/>
      </w:pPr>
    </w:p>
    <w:tbl>
      <w:tblPr>
        <w:tblW w:w="0" w:type="auto"/>
        <w:tblInd w:w="28" w:type="dxa"/>
        <w:tblLayout w:type="fixed"/>
        <w:tblCellMar>
          <w:top w:w="28" w:type="dxa"/>
          <w:left w:w="28" w:type="dxa"/>
          <w:bottom w:w="28" w:type="dxa"/>
          <w:right w:w="28" w:type="dxa"/>
        </w:tblCellMar>
        <w:tblLook w:val="0000"/>
      </w:tblPr>
      <w:tblGrid>
        <w:gridCol w:w="2835"/>
        <w:gridCol w:w="3421"/>
        <w:gridCol w:w="3661"/>
      </w:tblGrid>
      <w:tr w:rsidR="00A60F12" w:rsidRPr="00B01996" w:rsidTr="00A60F12">
        <w:tc>
          <w:tcPr>
            <w:tcW w:w="2835" w:type="dxa"/>
            <w:tcBorders>
              <w:top w:val="single" w:sz="8" w:space="0" w:color="000000"/>
              <w:left w:val="single" w:sz="8" w:space="0" w:color="000000"/>
              <w:bottom w:val="single" w:sz="8" w:space="0" w:color="000000"/>
            </w:tcBorders>
            <w:shd w:val="clear" w:color="auto" w:fill="FFFFFF"/>
            <w:vAlign w:val="center"/>
          </w:tcPr>
          <w:p w:rsidR="00A60F12" w:rsidRPr="00B01996" w:rsidRDefault="00A60F12" w:rsidP="00A60F12">
            <w:pPr>
              <w:pStyle w:val="af5"/>
              <w:snapToGrid w:val="0"/>
              <w:jc w:val="center"/>
            </w:pPr>
            <w:r w:rsidRPr="00B01996">
              <w:t>30-40 лет</w:t>
            </w:r>
          </w:p>
        </w:tc>
        <w:tc>
          <w:tcPr>
            <w:tcW w:w="3421" w:type="dxa"/>
            <w:tcBorders>
              <w:top w:val="single" w:sz="8" w:space="0" w:color="000000"/>
              <w:left w:val="single" w:sz="8" w:space="0" w:color="000000"/>
              <w:bottom w:val="single" w:sz="8" w:space="0" w:color="000000"/>
            </w:tcBorders>
            <w:shd w:val="clear" w:color="auto" w:fill="FFFFFF"/>
            <w:vAlign w:val="center"/>
          </w:tcPr>
          <w:p w:rsidR="00A60F12" w:rsidRPr="00B01996" w:rsidRDefault="00A60F12" w:rsidP="00A60F12">
            <w:pPr>
              <w:pStyle w:val="af5"/>
              <w:snapToGrid w:val="0"/>
              <w:jc w:val="center"/>
            </w:pPr>
            <w:r w:rsidRPr="00B01996">
              <w:t>40-50 лет</w:t>
            </w:r>
          </w:p>
        </w:tc>
        <w:tc>
          <w:tcPr>
            <w:tcW w:w="36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60F12" w:rsidRPr="00B01996" w:rsidRDefault="00A60F12" w:rsidP="00A60F12">
            <w:pPr>
              <w:pStyle w:val="af5"/>
              <w:snapToGrid w:val="0"/>
              <w:jc w:val="center"/>
            </w:pPr>
            <w:r w:rsidRPr="00B01996">
              <w:t>более 50</w:t>
            </w:r>
          </w:p>
        </w:tc>
      </w:tr>
      <w:tr w:rsidR="00A60F12" w:rsidRPr="00B01996" w:rsidTr="00A60F12">
        <w:tc>
          <w:tcPr>
            <w:tcW w:w="2835" w:type="dxa"/>
            <w:tcBorders>
              <w:top w:val="single" w:sz="8" w:space="0" w:color="000000"/>
              <w:left w:val="single" w:sz="8" w:space="0" w:color="000000"/>
              <w:bottom w:val="single" w:sz="8" w:space="0" w:color="000000"/>
            </w:tcBorders>
            <w:shd w:val="clear" w:color="auto" w:fill="FFFFFF"/>
            <w:vAlign w:val="center"/>
          </w:tcPr>
          <w:p w:rsidR="00A60F12" w:rsidRPr="00B01996" w:rsidRDefault="007A1C04" w:rsidP="00A60F12">
            <w:pPr>
              <w:pStyle w:val="af5"/>
              <w:snapToGrid w:val="0"/>
              <w:jc w:val="center"/>
            </w:pPr>
            <w:r>
              <w:t>4 чел</w:t>
            </w:r>
            <w:r w:rsidR="00A60F12">
              <w:t>.</w:t>
            </w:r>
          </w:p>
        </w:tc>
        <w:tc>
          <w:tcPr>
            <w:tcW w:w="3421" w:type="dxa"/>
            <w:tcBorders>
              <w:top w:val="single" w:sz="8" w:space="0" w:color="000000"/>
              <w:left w:val="single" w:sz="8" w:space="0" w:color="000000"/>
              <w:bottom w:val="single" w:sz="8" w:space="0" w:color="000000"/>
            </w:tcBorders>
            <w:shd w:val="clear" w:color="auto" w:fill="FFFFFF"/>
            <w:vAlign w:val="center"/>
          </w:tcPr>
          <w:p w:rsidR="00A60F12" w:rsidRPr="00B01996" w:rsidRDefault="007A1C04" w:rsidP="00A60F12">
            <w:pPr>
              <w:pStyle w:val="af5"/>
              <w:snapToGrid w:val="0"/>
              <w:jc w:val="center"/>
            </w:pPr>
            <w:r>
              <w:t>4 чел.</w:t>
            </w:r>
          </w:p>
        </w:tc>
        <w:tc>
          <w:tcPr>
            <w:tcW w:w="36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60F12" w:rsidRPr="00B01996" w:rsidRDefault="00A60F12" w:rsidP="00A60F12">
            <w:pPr>
              <w:pStyle w:val="af5"/>
              <w:snapToGrid w:val="0"/>
            </w:pPr>
            <w:r>
              <w:t xml:space="preserve">                                  1 чел.</w:t>
            </w:r>
          </w:p>
        </w:tc>
      </w:tr>
    </w:tbl>
    <w:p w:rsidR="00A60F12" w:rsidRPr="00B01996" w:rsidRDefault="00A60F12" w:rsidP="00A60F12">
      <w:pPr>
        <w:pStyle w:val="af"/>
      </w:pPr>
      <w:r w:rsidRPr="00B01996">
        <w:tab/>
      </w:r>
    </w:p>
    <w:p w:rsidR="00A60F12" w:rsidRDefault="00A60F12" w:rsidP="00A60F12">
      <w:pPr>
        <w:pStyle w:val="44"/>
        <w:shd w:val="clear" w:color="auto" w:fill="FFFFFF"/>
        <w:spacing w:line="360" w:lineRule="auto"/>
        <w:jc w:val="both"/>
        <w:rPr>
          <w:rFonts w:cs="Times New Roman"/>
          <w:lang w:val="ru-RU"/>
        </w:rPr>
      </w:pPr>
      <w:r w:rsidRPr="00B01996">
        <w:rPr>
          <w:rFonts w:cs="Times New Roman"/>
        </w:rPr>
        <w:t xml:space="preserve">- </w:t>
      </w:r>
      <w:r w:rsidRPr="00C129C9">
        <w:rPr>
          <w:rFonts w:cs="Times New Roman"/>
          <w:i/>
        </w:rPr>
        <w:t>сменяемость педагогических кадров, текучесть кадров</w:t>
      </w:r>
      <w:r>
        <w:rPr>
          <w:rFonts w:cs="Times New Roman"/>
          <w:lang w:val="ru-RU"/>
        </w:rPr>
        <w:t>:</w:t>
      </w:r>
      <w:r w:rsidRPr="00B01996">
        <w:rPr>
          <w:rFonts w:cs="Times New Roman"/>
        </w:rPr>
        <w:t xml:space="preserve"> педагоги работают постоянно, текучести кадров нет.</w:t>
      </w:r>
    </w:p>
    <w:p w:rsidR="00A60F12" w:rsidRDefault="007A1C04" w:rsidP="00A60F12">
      <w:pPr>
        <w:pStyle w:val="44"/>
        <w:shd w:val="clear" w:color="auto" w:fill="FFFFFF"/>
        <w:spacing w:line="360" w:lineRule="auto"/>
        <w:jc w:val="both"/>
        <w:rPr>
          <w:rFonts w:cs="Times New Roman"/>
          <w:lang w:val="ru-RU"/>
        </w:rPr>
      </w:pPr>
      <w:r>
        <w:rPr>
          <w:rFonts w:cs="Times New Roman"/>
          <w:lang w:val="ru-RU"/>
        </w:rPr>
        <w:tab/>
        <w:t>На начало 2017-2018 учебного года</w:t>
      </w:r>
      <w:r w:rsidR="000E258B">
        <w:rPr>
          <w:rFonts w:cs="Times New Roman"/>
          <w:lang w:val="ru-RU"/>
        </w:rPr>
        <w:t xml:space="preserve"> 90</w:t>
      </w:r>
      <w:r w:rsidR="00A60F12">
        <w:rPr>
          <w:rFonts w:cs="Times New Roman"/>
          <w:lang w:val="ru-RU"/>
        </w:rPr>
        <w:t xml:space="preserve">% педагогов учреждения имеют высшую квалификационную категорию. </w:t>
      </w:r>
    </w:p>
    <w:p w:rsidR="00A60F12" w:rsidRPr="00C57ABC" w:rsidRDefault="00A60F12" w:rsidP="00A60F12">
      <w:pPr>
        <w:pStyle w:val="44"/>
        <w:shd w:val="clear" w:color="auto" w:fill="FFFFFF"/>
        <w:spacing w:line="360" w:lineRule="auto"/>
        <w:jc w:val="both"/>
        <w:rPr>
          <w:rFonts w:cs="Times New Roman"/>
          <w:sz w:val="8"/>
          <w:szCs w:val="8"/>
          <w:lang w:val="ru-RU"/>
        </w:rPr>
      </w:pPr>
    </w:p>
    <w:p w:rsidR="00A60F12" w:rsidRDefault="00A60F12" w:rsidP="00A60F12">
      <w:pPr>
        <w:pStyle w:val="44"/>
        <w:shd w:val="clear" w:color="auto" w:fill="FFFFFF"/>
        <w:spacing w:line="360" w:lineRule="auto"/>
        <w:jc w:val="both"/>
        <w:rPr>
          <w:rFonts w:cs="Times New Roman"/>
          <w:lang w:val="ru-RU"/>
        </w:rPr>
      </w:pPr>
      <w:r>
        <w:rPr>
          <w:rFonts w:cs="Times New Roman"/>
          <w:lang w:val="ru-RU"/>
        </w:rPr>
        <w:tab/>
        <w:t>На конец учебного года результаты по учреждению таковы:</w:t>
      </w:r>
    </w:p>
    <w:p w:rsidR="00A60F12" w:rsidRPr="00C57ABC" w:rsidRDefault="00A60F12" w:rsidP="00A60F12">
      <w:pPr>
        <w:pStyle w:val="44"/>
        <w:shd w:val="clear" w:color="auto" w:fill="FFFFFF"/>
        <w:spacing w:line="360" w:lineRule="auto"/>
        <w:jc w:val="both"/>
        <w:rPr>
          <w:rFonts w:cs="Times New Roman"/>
          <w:sz w:val="8"/>
          <w:szCs w:val="8"/>
          <w:lang w:val="ru-RU"/>
        </w:rPr>
      </w:pPr>
    </w:p>
    <w:tbl>
      <w:tblPr>
        <w:tblW w:w="0" w:type="auto"/>
        <w:tblInd w:w="-10" w:type="dxa"/>
        <w:tblLayout w:type="fixed"/>
        <w:tblLook w:val="0000"/>
      </w:tblPr>
      <w:tblGrid>
        <w:gridCol w:w="1819"/>
        <w:gridCol w:w="1913"/>
        <w:gridCol w:w="2083"/>
        <w:gridCol w:w="1891"/>
        <w:gridCol w:w="2206"/>
      </w:tblGrid>
      <w:tr w:rsidR="00A60F12" w:rsidRPr="00B01996" w:rsidTr="00A60F12">
        <w:tc>
          <w:tcPr>
            <w:tcW w:w="1819" w:type="dxa"/>
            <w:tcBorders>
              <w:top w:val="single" w:sz="8" w:space="0" w:color="000000"/>
              <w:left w:val="single" w:sz="8" w:space="0" w:color="000000"/>
              <w:bottom w:val="single" w:sz="8" w:space="0" w:color="000000"/>
            </w:tcBorders>
            <w:shd w:val="clear" w:color="auto" w:fill="FFFFFF"/>
          </w:tcPr>
          <w:p w:rsidR="00A60F12" w:rsidRPr="00B01996" w:rsidRDefault="00A60F12" w:rsidP="00A60F12">
            <w:pPr>
              <w:snapToGrid w:val="0"/>
              <w:jc w:val="center"/>
              <w:rPr>
                <w:b/>
                <w:color w:val="000000"/>
              </w:rPr>
            </w:pPr>
            <w:r w:rsidRPr="00B01996">
              <w:rPr>
                <w:b/>
                <w:color w:val="000000"/>
              </w:rPr>
              <w:t>Всего</w:t>
            </w:r>
          </w:p>
        </w:tc>
        <w:tc>
          <w:tcPr>
            <w:tcW w:w="1913" w:type="dxa"/>
            <w:tcBorders>
              <w:top w:val="single" w:sz="8" w:space="0" w:color="000000"/>
              <w:left w:val="single" w:sz="8" w:space="0" w:color="000000"/>
              <w:bottom w:val="single" w:sz="8" w:space="0" w:color="000000"/>
            </w:tcBorders>
            <w:shd w:val="clear" w:color="auto" w:fill="FFFFFF"/>
          </w:tcPr>
          <w:p w:rsidR="00A60F12" w:rsidRPr="00B01996" w:rsidRDefault="00A60F12" w:rsidP="00A60F12">
            <w:pPr>
              <w:snapToGrid w:val="0"/>
              <w:jc w:val="center"/>
              <w:rPr>
                <w:b/>
                <w:color w:val="000000"/>
              </w:rPr>
            </w:pPr>
            <w:r w:rsidRPr="00B01996">
              <w:rPr>
                <w:b/>
                <w:color w:val="000000"/>
              </w:rPr>
              <w:t xml:space="preserve">Высшая </w:t>
            </w:r>
          </w:p>
          <w:p w:rsidR="00A60F12" w:rsidRPr="00B01996" w:rsidRDefault="00A60F12" w:rsidP="00A60F12">
            <w:pPr>
              <w:jc w:val="center"/>
              <w:rPr>
                <w:b/>
                <w:color w:val="000000"/>
              </w:rPr>
            </w:pPr>
            <w:r w:rsidRPr="00B01996">
              <w:rPr>
                <w:b/>
                <w:color w:val="000000"/>
              </w:rPr>
              <w:t>квалификац</w:t>
            </w:r>
            <w:r w:rsidRPr="00B01996">
              <w:rPr>
                <w:b/>
                <w:color w:val="000000"/>
              </w:rPr>
              <w:t>и</w:t>
            </w:r>
            <w:r w:rsidRPr="00B01996">
              <w:rPr>
                <w:b/>
                <w:color w:val="000000"/>
              </w:rPr>
              <w:t>онная катег</w:t>
            </w:r>
            <w:r w:rsidRPr="00B01996">
              <w:rPr>
                <w:b/>
                <w:color w:val="000000"/>
              </w:rPr>
              <w:t>о</w:t>
            </w:r>
            <w:r w:rsidRPr="00B01996">
              <w:rPr>
                <w:b/>
                <w:color w:val="000000"/>
              </w:rPr>
              <w:t>рия</w:t>
            </w:r>
          </w:p>
        </w:tc>
        <w:tc>
          <w:tcPr>
            <w:tcW w:w="2083" w:type="dxa"/>
            <w:tcBorders>
              <w:top w:val="single" w:sz="8" w:space="0" w:color="000000"/>
              <w:left w:val="single" w:sz="8" w:space="0" w:color="000000"/>
              <w:bottom w:val="single" w:sz="8" w:space="0" w:color="000000"/>
            </w:tcBorders>
            <w:shd w:val="clear" w:color="auto" w:fill="FFFFFF"/>
          </w:tcPr>
          <w:p w:rsidR="00A60F12" w:rsidRPr="00B01996" w:rsidRDefault="00A60F12" w:rsidP="00A60F12">
            <w:pPr>
              <w:snapToGrid w:val="0"/>
              <w:jc w:val="center"/>
              <w:rPr>
                <w:b/>
                <w:color w:val="000000"/>
              </w:rPr>
            </w:pPr>
            <w:r w:rsidRPr="00B01996">
              <w:rPr>
                <w:b/>
                <w:color w:val="000000"/>
              </w:rPr>
              <w:t xml:space="preserve">Первая </w:t>
            </w:r>
          </w:p>
          <w:p w:rsidR="00A60F12" w:rsidRPr="00B01996" w:rsidRDefault="00A60F12" w:rsidP="00A60F12">
            <w:pPr>
              <w:jc w:val="center"/>
              <w:rPr>
                <w:b/>
                <w:color w:val="000000"/>
              </w:rPr>
            </w:pPr>
            <w:r w:rsidRPr="00B01996">
              <w:rPr>
                <w:b/>
                <w:color w:val="000000"/>
              </w:rPr>
              <w:t>квалификац</w:t>
            </w:r>
            <w:r w:rsidRPr="00B01996">
              <w:rPr>
                <w:b/>
                <w:color w:val="000000"/>
              </w:rPr>
              <w:t>и</w:t>
            </w:r>
            <w:r w:rsidRPr="00B01996">
              <w:rPr>
                <w:b/>
                <w:color w:val="000000"/>
              </w:rPr>
              <w:t>онная категория</w:t>
            </w:r>
          </w:p>
        </w:tc>
        <w:tc>
          <w:tcPr>
            <w:tcW w:w="1891" w:type="dxa"/>
            <w:tcBorders>
              <w:top w:val="single" w:sz="8" w:space="0" w:color="000000"/>
              <w:left w:val="single" w:sz="8" w:space="0" w:color="000000"/>
              <w:bottom w:val="single" w:sz="8" w:space="0" w:color="000000"/>
            </w:tcBorders>
            <w:shd w:val="clear" w:color="auto" w:fill="FFFFFF"/>
          </w:tcPr>
          <w:p w:rsidR="00A60F12" w:rsidRPr="00B01996" w:rsidRDefault="00A60F12" w:rsidP="00A60F12">
            <w:pPr>
              <w:snapToGrid w:val="0"/>
              <w:jc w:val="center"/>
              <w:rPr>
                <w:b/>
                <w:color w:val="000000"/>
              </w:rPr>
            </w:pPr>
            <w:r w:rsidRPr="00B01996">
              <w:rPr>
                <w:b/>
                <w:color w:val="000000"/>
              </w:rPr>
              <w:t xml:space="preserve">Вторая </w:t>
            </w:r>
          </w:p>
          <w:p w:rsidR="00A60F12" w:rsidRPr="00B01996" w:rsidRDefault="00A60F12" w:rsidP="00A60F12">
            <w:pPr>
              <w:jc w:val="center"/>
              <w:rPr>
                <w:b/>
                <w:color w:val="000000"/>
              </w:rPr>
            </w:pPr>
            <w:r w:rsidRPr="00B01996">
              <w:rPr>
                <w:b/>
                <w:color w:val="000000"/>
              </w:rPr>
              <w:t>квалификац</w:t>
            </w:r>
            <w:r w:rsidRPr="00B01996">
              <w:rPr>
                <w:b/>
                <w:color w:val="000000"/>
              </w:rPr>
              <w:t>и</w:t>
            </w:r>
            <w:r w:rsidRPr="00B01996">
              <w:rPr>
                <w:b/>
                <w:color w:val="000000"/>
              </w:rPr>
              <w:t xml:space="preserve">онная </w:t>
            </w:r>
          </w:p>
          <w:p w:rsidR="00A60F12" w:rsidRPr="00B01996" w:rsidRDefault="00A60F12" w:rsidP="00A60F12">
            <w:pPr>
              <w:jc w:val="center"/>
              <w:rPr>
                <w:b/>
                <w:color w:val="000000"/>
              </w:rPr>
            </w:pPr>
            <w:r w:rsidRPr="00B01996">
              <w:rPr>
                <w:b/>
                <w:color w:val="000000"/>
              </w:rPr>
              <w:t>категория</w:t>
            </w:r>
          </w:p>
        </w:tc>
        <w:tc>
          <w:tcPr>
            <w:tcW w:w="2206" w:type="dxa"/>
            <w:tcBorders>
              <w:top w:val="single" w:sz="8" w:space="0" w:color="000000"/>
              <w:left w:val="single" w:sz="8" w:space="0" w:color="000000"/>
              <w:bottom w:val="single" w:sz="8" w:space="0" w:color="000000"/>
              <w:right w:val="single" w:sz="8" w:space="0" w:color="000000"/>
            </w:tcBorders>
            <w:shd w:val="clear" w:color="auto" w:fill="FFFFFF"/>
          </w:tcPr>
          <w:p w:rsidR="00A60F12" w:rsidRPr="00B01996" w:rsidRDefault="00A60F12" w:rsidP="00A60F12">
            <w:pPr>
              <w:snapToGrid w:val="0"/>
              <w:jc w:val="center"/>
              <w:rPr>
                <w:b/>
                <w:color w:val="000000"/>
              </w:rPr>
            </w:pPr>
            <w:r w:rsidRPr="00B01996">
              <w:rPr>
                <w:b/>
                <w:color w:val="000000"/>
              </w:rPr>
              <w:t>Нет  категории</w:t>
            </w:r>
          </w:p>
        </w:tc>
      </w:tr>
      <w:tr w:rsidR="00A60F12" w:rsidRPr="00B01996" w:rsidTr="00A60F12">
        <w:tc>
          <w:tcPr>
            <w:tcW w:w="1819" w:type="dxa"/>
            <w:tcBorders>
              <w:top w:val="single" w:sz="8" w:space="0" w:color="000000"/>
              <w:left w:val="single" w:sz="8" w:space="0" w:color="000000"/>
              <w:bottom w:val="single" w:sz="8" w:space="0" w:color="000000"/>
            </w:tcBorders>
            <w:shd w:val="clear" w:color="auto" w:fill="FFFFFF"/>
          </w:tcPr>
          <w:p w:rsidR="00A60F12" w:rsidRPr="00B01996" w:rsidRDefault="000E258B" w:rsidP="00A60F12">
            <w:pPr>
              <w:snapToGrid w:val="0"/>
              <w:jc w:val="center"/>
            </w:pPr>
            <w:r>
              <w:t>9</w:t>
            </w:r>
            <w:r w:rsidR="00A60F12" w:rsidRPr="00B01996">
              <w:t xml:space="preserve"> человек</w:t>
            </w:r>
          </w:p>
          <w:p w:rsidR="00A60F12" w:rsidRPr="00B01996" w:rsidRDefault="00A60F12" w:rsidP="00A60F12">
            <w:pPr>
              <w:jc w:val="center"/>
            </w:pPr>
            <w:r w:rsidRPr="00B01996">
              <w:t>100%</w:t>
            </w:r>
          </w:p>
        </w:tc>
        <w:tc>
          <w:tcPr>
            <w:tcW w:w="1913" w:type="dxa"/>
            <w:tcBorders>
              <w:top w:val="single" w:sz="8" w:space="0" w:color="000000"/>
              <w:left w:val="single" w:sz="8" w:space="0" w:color="000000"/>
              <w:bottom w:val="single" w:sz="8" w:space="0" w:color="000000"/>
            </w:tcBorders>
            <w:shd w:val="clear" w:color="auto" w:fill="FFFFFF"/>
          </w:tcPr>
          <w:p w:rsidR="00A60F12" w:rsidRPr="00B01996" w:rsidRDefault="00A60F12" w:rsidP="00A60F12">
            <w:pPr>
              <w:snapToGrid w:val="0"/>
              <w:jc w:val="center"/>
            </w:pPr>
            <w:r>
              <w:t>8</w:t>
            </w:r>
            <w:r w:rsidRPr="00B01996">
              <w:t>человек</w:t>
            </w:r>
          </w:p>
          <w:p w:rsidR="00A60F12" w:rsidRPr="00B01996" w:rsidRDefault="000E258B" w:rsidP="000E258B">
            <w:pPr>
              <w:jc w:val="center"/>
            </w:pPr>
            <w:r>
              <w:t>90%</w:t>
            </w:r>
          </w:p>
        </w:tc>
        <w:tc>
          <w:tcPr>
            <w:tcW w:w="2083" w:type="dxa"/>
            <w:tcBorders>
              <w:top w:val="single" w:sz="8" w:space="0" w:color="000000"/>
              <w:left w:val="single" w:sz="8" w:space="0" w:color="000000"/>
              <w:bottom w:val="single" w:sz="8" w:space="0" w:color="000000"/>
            </w:tcBorders>
            <w:shd w:val="clear" w:color="auto" w:fill="FFFFFF"/>
          </w:tcPr>
          <w:p w:rsidR="00A60F12" w:rsidRDefault="00A60F12" w:rsidP="00A60F12">
            <w:pPr>
              <w:jc w:val="center"/>
            </w:pPr>
          </w:p>
          <w:p w:rsidR="00A60F12" w:rsidRPr="00B01996" w:rsidRDefault="00A60F12" w:rsidP="00A60F12">
            <w:pPr>
              <w:jc w:val="center"/>
            </w:pPr>
          </w:p>
        </w:tc>
        <w:tc>
          <w:tcPr>
            <w:tcW w:w="1891" w:type="dxa"/>
            <w:tcBorders>
              <w:top w:val="single" w:sz="8" w:space="0" w:color="000000"/>
              <w:left w:val="single" w:sz="8" w:space="0" w:color="000000"/>
              <w:bottom w:val="single" w:sz="8" w:space="0" w:color="000000"/>
            </w:tcBorders>
            <w:shd w:val="clear" w:color="auto" w:fill="FFFFFF"/>
          </w:tcPr>
          <w:p w:rsidR="00A60F12" w:rsidRDefault="00A60F12" w:rsidP="00A60F12">
            <w:pPr>
              <w:jc w:val="center"/>
            </w:pPr>
          </w:p>
          <w:p w:rsidR="00A60F12" w:rsidRPr="00B01996" w:rsidRDefault="00A60F12" w:rsidP="00A60F12">
            <w:pPr>
              <w:jc w:val="center"/>
            </w:pPr>
          </w:p>
        </w:tc>
        <w:tc>
          <w:tcPr>
            <w:tcW w:w="2206" w:type="dxa"/>
            <w:tcBorders>
              <w:top w:val="single" w:sz="8" w:space="0" w:color="000000"/>
              <w:left w:val="single" w:sz="8" w:space="0" w:color="000000"/>
              <w:bottom w:val="single" w:sz="8" w:space="0" w:color="000000"/>
              <w:right w:val="single" w:sz="8" w:space="0" w:color="000000"/>
            </w:tcBorders>
            <w:shd w:val="clear" w:color="auto" w:fill="FFFFFF"/>
          </w:tcPr>
          <w:p w:rsidR="00A60F12" w:rsidRDefault="00A60F12" w:rsidP="00A60F12">
            <w:pPr>
              <w:jc w:val="center"/>
            </w:pPr>
          </w:p>
          <w:p w:rsidR="00A60F12" w:rsidRPr="00B01996" w:rsidRDefault="00A60F12" w:rsidP="00A60F12">
            <w:pPr>
              <w:jc w:val="center"/>
            </w:pPr>
          </w:p>
        </w:tc>
      </w:tr>
    </w:tbl>
    <w:p w:rsidR="00A60F12" w:rsidRDefault="00A60F12" w:rsidP="00A60F12">
      <w:pPr>
        <w:pStyle w:val="44"/>
        <w:shd w:val="clear" w:color="auto" w:fill="FFFFFF"/>
        <w:spacing w:line="360" w:lineRule="auto"/>
        <w:ind w:firstLine="500"/>
        <w:jc w:val="both"/>
        <w:rPr>
          <w:rFonts w:cs="Times New Roman"/>
          <w:lang w:val="ru-RU"/>
        </w:rPr>
      </w:pPr>
    </w:p>
    <w:p w:rsidR="00A60F12" w:rsidRDefault="00A60F12" w:rsidP="00A60F12">
      <w:pPr>
        <w:pStyle w:val="44"/>
        <w:shd w:val="clear" w:color="auto" w:fill="FFFFFF"/>
        <w:spacing w:line="360" w:lineRule="auto"/>
        <w:ind w:firstLine="500"/>
        <w:jc w:val="both"/>
        <w:rPr>
          <w:rFonts w:cs="Times New Roman"/>
          <w:lang w:val="ru-RU"/>
        </w:rPr>
      </w:pPr>
      <w:r>
        <w:rPr>
          <w:rFonts w:cs="Times New Roman"/>
          <w:lang w:val="ru-RU"/>
        </w:rPr>
        <w:t xml:space="preserve">С педагогами была проведена методическая работа (консультативные беседы, мастер-классы, семинары, методические объединения) в результате которой повысились активность и самооценка своей педагогической деятельности. Воспитатели создали свои персональные сайты, </w:t>
      </w:r>
    </w:p>
    <w:p w:rsidR="00A60F12" w:rsidRDefault="00A60F12" w:rsidP="00A60F12">
      <w:pPr>
        <w:pStyle w:val="44"/>
        <w:shd w:val="clear" w:color="auto" w:fill="FFFFFF"/>
        <w:spacing w:line="360" w:lineRule="auto"/>
        <w:jc w:val="both"/>
        <w:rPr>
          <w:rFonts w:cs="Times New Roman"/>
          <w:lang w:val="ru-RU"/>
        </w:rPr>
      </w:pPr>
      <w:r>
        <w:rPr>
          <w:rFonts w:cs="Times New Roman"/>
          <w:lang w:val="ru-RU"/>
        </w:rPr>
        <w:t xml:space="preserve"> принимают участие в семинарах, методических объединениях .</w:t>
      </w:r>
    </w:p>
    <w:p w:rsidR="00A60F12" w:rsidRPr="00AF1327" w:rsidRDefault="00A60F12" w:rsidP="00A60F12">
      <w:pPr>
        <w:pStyle w:val="44"/>
        <w:shd w:val="clear" w:color="auto" w:fill="FFFFFF"/>
        <w:spacing w:line="360" w:lineRule="auto"/>
        <w:ind w:firstLine="500"/>
        <w:jc w:val="both"/>
        <w:rPr>
          <w:rFonts w:cs="Times New Roman"/>
          <w:lang w:val="ru-RU"/>
        </w:rPr>
      </w:pPr>
      <w:r w:rsidRPr="00B01996">
        <w:rPr>
          <w:rFonts w:cs="Times New Roman"/>
        </w:rPr>
        <w:t xml:space="preserve"> Кадровый с</w:t>
      </w:r>
      <w:r>
        <w:rPr>
          <w:rFonts w:cs="Times New Roman"/>
        </w:rPr>
        <w:t xml:space="preserve">остав </w:t>
      </w:r>
      <w:r>
        <w:rPr>
          <w:rFonts w:cs="Times New Roman"/>
          <w:lang w:val="ru-RU"/>
        </w:rPr>
        <w:t>ДОУ</w:t>
      </w:r>
      <w:r w:rsidRPr="00B01996">
        <w:rPr>
          <w:rFonts w:cs="Times New Roman"/>
        </w:rPr>
        <w:t xml:space="preserve"> позволяет решать поставленные перед коллективом задачи. Педагоги изучили инновационные методики и техноло</w:t>
      </w:r>
      <w:r w:rsidRPr="00B01996">
        <w:rPr>
          <w:rFonts w:cs="Times New Roman"/>
        </w:rPr>
        <w:softHyphen/>
        <w:t xml:space="preserve">гии по воспитательно-образовательной работе, стараясь перенять всё лучшее, разрабатывая основу планирования детской деятельности в каждой возрастной группе. </w:t>
      </w:r>
    </w:p>
    <w:p w:rsidR="00A60F12" w:rsidRDefault="00A60F12" w:rsidP="00A60F12">
      <w:pPr>
        <w:spacing w:line="360" w:lineRule="auto"/>
        <w:ind w:firstLine="499"/>
        <w:jc w:val="both"/>
      </w:pPr>
      <w:r w:rsidRPr="000D0644">
        <w:rPr>
          <w:i/>
        </w:rPr>
        <w:t>Повышение квалификации</w:t>
      </w:r>
      <w:r w:rsidRPr="00B01996">
        <w:t xml:space="preserve"> одна из форм ценностно - смыслового, содержательного и техн</w:t>
      </w:r>
      <w:r w:rsidRPr="00B01996">
        <w:t>о</w:t>
      </w:r>
      <w:r w:rsidRPr="00B01996">
        <w:t>логического обогащения системы профессиональной деятельности педагогов. Работа по курс</w:t>
      </w:r>
      <w:r w:rsidRPr="00B01996">
        <w:t>о</w:t>
      </w:r>
      <w:r w:rsidRPr="00B01996">
        <w:t>вой подготовке педагогических кадров является предметом особого внимания администрации учреждения. Данная работа способствует пополнению педагогических знаний, воспитателей, оказывают им информационную, консультативную помощь, дает возможность пережить радость успеха публичного выступления, умения вступить в диалог, дискутировать, формируют умение моделировать, прогнозировать собственную деятельность с учетом обновленных знаний, пом</w:t>
      </w:r>
      <w:r w:rsidRPr="00B01996">
        <w:t>о</w:t>
      </w:r>
      <w:r w:rsidRPr="00B01996">
        <w:t>гают организовать взаимообучение.</w:t>
      </w:r>
    </w:p>
    <w:p w:rsidR="00A60F12" w:rsidRPr="000D0644" w:rsidRDefault="00A60F12" w:rsidP="00A60F12">
      <w:pPr>
        <w:spacing w:line="360" w:lineRule="auto"/>
        <w:ind w:firstLine="499"/>
        <w:jc w:val="both"/>
        <w:rPr>
          <w:sz w:val="8"/>
          <w:szCs w:val="8"/>
        </w:rPr>
      </w:pPr>
    </w:p>
    <w:p w:rsidR="00A60F12" w:rsidRDefault="00A60F12" w:rsidP="00A60F12">
      <w:pPr>
        <w:pStyle w:val="af"/>
        <w:jc w:val="center"/>
        <w:rPr>
          <w:i/>
        </w:rPr>
      </w:pPr>
      <w:r w:rsidRPr="00640ED2">
        <w:rPr>
          <w:i/>
        </w:rPr>
        <w:t>Курсовая подготовка педагогических кадров</w:t>
      </w:r>
    </w:p>
    <w:p w:rsidR="00A60F12" w:rsidRPr="00C57ABC" w:rsidRDefault="00A60F12" w:rsidP="00A60F12">
      <w:pPr>
        <w:pStyle w:val="af"/>
        <w:jc w:val="center"/>
        <w:rPr>
          <w:i/>
          <w:sz w:val="8"/>
          <w:szCs w:val="8"/>
        </w:rPr>
      </w:pPr>
    </w:p>
    <w:tbl>
      <w:tblPr>
        <w:tblW w:w="10148" w:type="dxa"/>
        <w:tblInd w:w="-5" w:type="dxa"/>
        <w:tblLayout w:type="fixed"/>
        <w:tblLook w:val="0000"/>
      </w:tblPr>
      <w:tblGrid>
        <w:gridCol w:w="3377"/>
        <w:gridCol w:w="3378"/>
        <w:gridCol w:w="3393"/>
      </w:tblGrid>
      <w:tr w:rsidR="00A60F12" w:rsidRPr="00B01996" w:rsidTr="00A60F12">
        <w:tc>
          <w:tcPr>
            <w:tcW w:w="3377"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pStyle w:val="af"/>
              <w:snapToGrid w:val="0"/>
              <w:spacing w:after="0"/>
              <w:jc w:val="center"/>
            </w:pPr>
            <w:r w:rsidRPr="00B01996">
              <w:t>2013-2014 г.г.</w:t>
            </w:r>
          </w:p>
        </w:tc>
        <w:tc>
          <w:tcPr>
            <w:tcW w:w="3378" w:type="dxa"/>
            <w:tcBorders>
              <w:top w:val="single" w:sz="4" w:space="0" w:color="000000"/>
              <w:left w:val="single" w:sz="4" w:space="0" w:color="000000"/>
              <w:bottom w:val="single" w:sz="4" w:space="0" w:color="000000"/>
            </w:tcBorders>
            <w:shd w:val="clear" w:color="auto" w:fill="auto"/>
          </w:tcPr>
          <w:p w:rsidR="00A60F12" w:rsidRPr="00B01996" w:rsidRDefault="000E258B" w:rsidP="000E258B">
            <w:pPr>
              <w:pStyle w:val="af"/>
              <w:snapToGrid w:val="0"/>
              <w:spacing w:after="0"/>
              <w:jc w:val="center"/>
            </w:pPr>
            <w:r>
              <w:t>2015-2016</w:t>
            </w:r>
            <w:r w:rsidR="00A60F12" w:rsidRPr="00B01996">
              <w:t xml:space="preserve"> г.г.</w:t>
            </w: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rsidR="00A60F12" w:rsidRPr="00B01996" w:rsidRDefault="000E258B" w:rsidP="00A60F12">
            <w:pPr>
              <w:pStyle w:val="af"/>
              <w:snapToGrid w:val="0"/>
              <w:spacing w:after="0"/>
              <w:jc w:val="center"/>
            </w:pPr>
            <w:r>
              <w:t>2016-2017</w:t>
            </w:r>
            <w:r w:rsidR="00A60F12" w:rsidRPr="00B01996">
              <w:t xml:space="preserve"> г.г.</w:t>
            </w:r>
          </w:p>
        </w:tc>
      </w:tr>
      <w:tr w:rsidR="00A60F12" w:rsidRPr="00B01996" w:rsidTr="00A60F12">
        <w:tc>
          <w:tcPr>
            <w:tcW w:w="3377" w:type="dxa"/>
            <w:tcBorders>
              <w:top w:val="single" w:sz="4" w:space="0" w:color="000000"/>
              <w:left w:val="single" w:sz="4" w:space="0" w:color="000000"/>
              <w:bottom w:val="single" w:sz="4" w:space="0" w:color="000000"/>
            </w:tcBorders>
            <w:shd w:val="clear" w:color="auto" w:fill="auto"/>
          </w:tcPr>
          <w:p w:rsidR="00A60F12" w:rsidRPr="00B01996" w:rsidRDefault="000E258B" w:rsidP="00A60F12">
            <w:pPr>
              <w:pStyle w:val="af"/>
              <w:snapToGrid w:val="0"/>
              <w:spacing w:after="0"/>
              <w:jc w:val="center"/>
            </w:pPr>
            <w:r>
              <w:t>9</w:t>
            </w:r>
            <w:r w:rsidR="00A60F12">
              <w:t xml:space="preserve"> человек</w:t>
            </w:r>
          </w:p>
        </w:tc>
        <w:tc>
          <w:tcPr>
            <w:tcW w:w="3378"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pStyle w:val="af"/>
              <w:snapToGrid w:val="0"/>
              <w:spacing w:after="0"/>
              <w:jc w:val="center"/>
            </w:pPr>
          </w:p>
        </w:tc>
        <w:tc>
          <w:tcPr>
            <w:tcW w:w="3393" w:type="dxa"/>
            <w:tcBorders>
              <w:top w:val="single" w:sz="4" w:space="0" w:color="000000"/>
              <w:left w:val="single" w:sz="4" w:space="0" w:color="000000"/>
              <w:bottom w:val="single" w:sz="4" w:space="0" w:color="000000"/>
              <w:right w:val="single" w:sz="4" w:space="0" w:color="000000"/>
            </w:tcBorders>
            <w:shd w:val="clear" w:color="auto" w:fill="auto"/>
          </w:tcPr>
          <w:p w:rsidR="00A60F12" w:rsidRPr="00B01996" w:rsidRDefault="00A60F12" w:rsidP="00A60F12">
            <w:pPr>
              <w:pStyle w:val="af"/>
              <w:snapToGrid w:val="0"/>
              <w:spacing w:after="0"/>
              <w:jc w:val="center"/>
            </w:pPr>
          </w:p>
        </w:tc>
      </w:tr>
    </w:tbl>
    <w:p w:rsidR="00A60F12" w:rsidRDefault="00A60F12" w:rsidP="00A60F12">
      <w:pPr>
        <w:pStyle w:val="44"/>
        <w:shd w:val="clear" w:color="auto" w:fill="FFFFFF"/>
        <w:ind w:firstLine="709"/>
        <w:rPr>
          <w:rFonts w:cs="Times New Roman"/>
          <w:lang w:val="ru-RU"/>
        </w:rPr>
      </w:pPr>
    </w:p>
    <w:p w:rsidR="00A60F12" w:rsidRPr="00B01996" w:rsidRDefault="00A60F12" w:rsidP="00A60F12">
      <w:pPr>
        <w:pStyle w:val="44"/>
        <w:shd w:val="clear" w:color="auto" w:fill="FFFFFF"/>
        <w:ind w:firstLine="709"/>
        <w:rPr>
          <w:rFonts w:cs="Times New Roman"/>
        </w:rPr>
      </w:pPr>
      <w:r>
        <w:rPr>
          <w:rFonts w:cs="Times New Roman"/>
        </w:rPr>
        <w:t xml:space="preserve">В </w:t>
      </w:r>
      <w:r>
        <w:rPr>
          <w:rFonts w:cs="Times New Roman"/>
          <w:lang w:val="ru-RU"/>
        </w:rPr>
        <w:t>ДОУ</w:t>
      </w:r>
      <w:r w:rsidRPr="00B01996">
        <w:rPr>
          <w:rFonts w:cs="Times New Roman"/>
        </w:rPr>
        <w:t xml:space="preserve">  прошл</w:t>
      </w:r>
      <w:r>
        <w:rPr>
          <w:rFonts w:cs="Times New Roman"/>
        </w:rPr>
        <w:t xml:space="preserve">и курсовую подготовку </w:t>
      </w:r>
      <w:r>
        <w:rPr>
          <w:rFonts w:cs="Times New Roman"/>
          <w:lang w:val="ru-RU"/>
        </w:rPr>
        <w:t>все</w:t>
      </w:r>
      <w:r>
        <w:rPr>
          <w:rFonts w:cs="Times New Roman"/>
        </w:rPr>
        <w:t xml:space="preserve"> педагог</w:t>
      </w:r>
      <w:r>
        <w:rPr>
          <w:rFonts w:cs="Times New Roman"/>
          <w:lang w:val="ru-RU"/>
        </w:rPr>
        <w:t>и</w:t>
      </w:r>
      <w:r w:rsidRPr="00B01996">
        <w:rPr>
          <w:rFonts w:cs="Times New Roman"/>
        </w:rPr>
        <w:t>.</w:t>
      </w:r>
    </w:p>
    <w:p w:rsidR="00A60F12" w:rsidRDefault="00A60F12" w:rsidP="00A60F12">
      <w:pPr>
        <w:pStyle w:val="18"/>
        <w:shd w:val="clear" w:color="auto" w:fill="FFFFFF"/>
        <w:spacing w:line="360" w:lineRule="auto"/>
        <w:jc w:val="center"/>
        <w:rPr>
          <w:rFonts w:cs="Times New Roman"/>
          <w:i/>
          <w:lang w:val="ru-RU"/>
        </w:rPr>
      </w:pPr>
    </w:p>
    <w:p w:rsidR="00A60F12" w:rsidRDefault="00A60F12" w:rsidP="00A60F12">
      <w:pPr>
        <w:pStyle w:val="44"/>
        <w:shd w:val="clear" w:color="auto" w:fill="FFFFFF"/>
        <w:tabs>
          <w:tab w:val="left" w:pos="518"/>
        </w:tabs>
        <w:jc w:val="both"/>
        <w:rPr>
          <w:rFonts w:cs="Times New Roman"/>
          <w:lang w:val="ru-RU"/>
        </w:rPr>
      </w:pPr>
    </w:p>
    <w:p w:rsidR="00A60F12" w:rsidRPr="00B01996" w:rsidRDefault="00A60F12" w:rsidP="00A60F12">
      <w:pPr>
        <w:pStyle w:val="44"/>
        <w:shd w:val="clear" w:color="auto" w:fill="FFFFFF"/>
        <w:tabs>
          <w:tab w:val="left" w:pos="518"/>
        </w:tabs>
        <w:jc w:val="both"/>
        <w:rPr>
          <w:rFonts w:cs="Times New Roman"/>
        </w:rPr>
      </w:pPr>
      <w:r w:rsidRPr="00B01996">
        <w:rPr>
          <w:rFonts w:cs="Times New Roman"/>
        </w:rPr>
        <w:tab/>
      </w:r>
    </w:p>
    <w:p w:rsidR="00A60F12" w:rsidRDefault="00A60F12" w:rsidP="00A60F12">
      <w:pPr>
        <w:ind w:firstLine="709"/>
        <w:rPr>
          <w:i/>
        </w:rPr>
      </w:pPr>
    </w:p>
    <w:p w:rsidR="00A60F12" w:rsidRDefault="00A60F12" w:rsidP="00A60F12">
      <w:pPr>
        <w:ind w:firstLine="709"/>
      </w:pPr>
      <w:r w:rsidRPr="00B01996">
        <w:t xml:space="preserve">Кроме того, педагоги распространяют собственный педагогический опыт посредством участия в </w:t>
      </w:r>
      <w:r w:rsidRPr="00640ED2">
        <w:rPr>
          <w:i/>
        </w:rPr>
        <w:t>мероприятиях различного уровня</w:t>
      </w:r>
      <w:r w:rsidRPr="00B01996">
        <w:t>.</w:t>
      </w:r>
    </w:p>
    <w:p w:rsidR="00A60F12" w:rsidRPr="00D83BC8" w:rsidRDefault="00A60F12" w:rsidP="00A60F12">
      <w:pPr>
        <w:ind w:firstLine="709"/>
      </w:pPr>
    </w:p>
    <w:tbl>
      <w:tblPr>
        <w:tblW w:w="10384" w:type="dxa"/>
        <w:tblInd w:w="-40" w:type="dxa"/>
        <w:tblLayout w:type="fixed"/>
        <w:tblLook w:val="0000"/>
      </w:tblPr>
      <w:tblGrid>
        <w:gridCol w:w="484"/>
        <w:gridCol w:w="3486"/>
        <w:gridCol w:w="2975"/>
        <w:gridCol w:w="1614"/>
        <w:gridCol w:w="1825"/>
      </w:tblGrid>
      <w:tr w:rsidR="00A60F12" w:rsidRPr="00B01996" w:rsidTr="00A60F12">
        <w:tc>
          <w:tcPr>
            <w:tcW w:w="484" w:type="dxa"/>
            <w:tcBorders>
              <w:top w:val="single" w:sz="4" w:space="0" w:color="000000"/>
              <w:left w:val="single" w:sz="4" w:space="0" w:color="000000"/>
              <w:bottom w:val="single" w:sz="4" w:space="0" w:color="000000"/>
            </w:tcBorders>
            <w:shd w:val="clear" w:color="auto" w:fill="FFFFFF"/>
          </w:tcPr>
          <w:p w:rsidR="00A60F12" w:rsidRPr="00B01996" w:rsidRDefault="00A60F12" w:rsidP="00A60F12">
            <w:pPr>
              <w:snapToGrid w:val="0"/>
              <w:spacing w:line="360" w:lineRule="auto"/>
              <w:jc w:val="center"/>
              <w:rPr>
                <w:b/>
              </w:rPr>
            </w:pPr>
            <w:r w:rsidRPr="00B01996">
              <w:rPr>
                <w:b/>
              </w:rPr>
              <w:t>№</w:t>
            </w:r>
          </w:p>
        </w:tc>
        <w:tc>
          <w:tcPr>
            <w:tcW w:w="3486" w:type="dxa"/>
            <w:tcBorders>
              <w:top w:val="single" w:sz="4" w:space="0" w:color="000000"/>
              <w:left w:val="single" w:sz="4" w:space="0" w:color="000000"/>
              <w:bottom w:val="single" w:sz="4" w:space="0" w:color="000000"/>
            </w:tcBorders>
            <w:shd w:val="clear" w:color="auto" w:fill="FFFFFF"/>
          </w:tcPr>
          <w:p w:rsidR="00A60F12" w:rsidRPr="00B01996" w:rsidRDefault="00A60F12" w:rsidP="00A60F12">
            <w:pPr>
              <w:snapToGrid w:val="0"/>
              <w:jc w:val="center"/>
              <w:rPr>
                <w:b/>
              </w:rPr>
            </w:pPr>
            <w:r w:rsidRPr="00B01996">
              <w:rPr>
                <w:b/>
              </w:rPr>
              <w:t>Тема выступления</w:t>
            </w:r>
          </w:p>
        </w:tc>
        <w:tc>
          <w:tcPr>
            <w:tcW w:w="2975" w:type="dxa"/>
            <w:tcBorders>
              <w:top w:val="single" w:sz="4" w:space="0" w:color="000000"/>
              <w:left w:val="single" w:sz="4" w:space="0" w:color="000000"/>
              <w:bottom w:val="single" w:sz="4" w:space="0" w:color="000000"/>
            </w:tcBorders>
            <w:shd w:val="clear" w:color="auto" w:fill="FFFFFF"/>
          </w:tcPr>
          <w:p w:rsidR="00A60F12" w:rsidRPr="00B01996" w:rsidRDefault="00A60F12" w:rsidP="00A60F12">
            <w:pPr>
              <w:snapToGrid w:val="0"/>
              <w:jc w:val="center"/>
              <w:rPr>
                <w:b/>
              </w:rPr>
            </w:pPr>
            <w:r w:rsidRPr="00B01996">
              <w:rPr>
                <w:b/>
              </w:rPr>
              <w:t>Уровень/значение/</w:t>
            </w:r>
          </w:p>
          <w:p w:rsidR="00A60F12" w:rsidRPr="00B01996" w:rsidRDefault="00A60F12" w:rsidP="00A60F12">
            <w:pPr>
              <w:jc w:val="center"/>
              <w:rPr>
                <w:b/>
              </w:rPr>
            </w:pPr>
            <w:r w:rsidRPr="00B01996">
              <w:rPr>
                <w:b/>
              </w:rPr>
              <w:t>год</w:t>
            </w:r>
          </w:p>
        </w:tc>
        <w:tc>
          <w:tcPr>
            <w:tcW w:w="1614" w:type="dxa"/>
            <w:tcBorders>
              <w:top w:val="single" w:sz="4" w:space="0" w:color="000000"/>
              <w:left w:val="single" w:sz="4" w:space="0" w:color="000000"/>
              <w:bottom w:val="single" w:sz="4" w:space="0" w:color="000000"/>
            </w:tcBorders>
            <w:shd w:val="clear" w:color="auto" w:fill="FFFFFF"/>
          </w:tcPr>
          <w:p w:rsidR="00A60F12" w:rsidRPr="00B01996" w:rsidRDefault="00A60F12" w:rsidP="00A60F12">
            <w:pPr>
              <w:snapToGrid w:val="0"/>
              <w:jc w:val="center"/>
              <w:rPr>
                <w:b/>
              </w:rPr>
            </w:pPr>
            <w:r w:rsidRPr="00B01996">
              <w:rPr>
                <w:b/>
              </w:rPr>
              <w:t xml:space="preserve">Ф.И.О. </w:t>
            </w:r>
          </w:p>
          <w:p w:rsidR="00A60F12" w:rsidRPr="00B01996" w:rsidRDefault="00A60F12" w:rsidP="00A60F12">
            <w:pPr>
              <w:jc w:val="center"/>
              <w:rPr>
                <w:b/>
              </w:rPr>
            </w:pPr>
            <w:r w:rsidRPr="00B01996">
              <w:rPr>
                <w:b/>
              </w:rPr>
              <w:t>участника</w:t>
            </w:r>
          </w:p>
        </w:tc>
        <w:tc>
          <w:tcPr>
            <w:tcW w:w="1825" w:type="dxa"/>
            <w:tcBorders>
              <w:top w:val="single" w:sz="4" w:space="0" w:color="000000"/>
              <w:left w:val="single" w:sz="4" w:space="0" w:color="000000"/>
              <w:bottom w:val="single" w:sz="4" w:space="0" w:color="000000"/>
              <w:right w:val="single" w:sz="4" w:space="0" w:color="000000"/>
            </w:tcBorders>
            <w:shd w:val="clear" w:color="auto" w:fill="FFFFFF"/>
          </w:tcPr>
          <w:p w:rsidR="00A60F12" w:rsidRPr="00B01996" w:rsidRDefault="00A60F12" w:rsidP="00A60F12">
            <w:pPr>
              <w:snapToGrid w:val="0"/>
              <w:jc w:val="center"/>
              <w:rPr>
                <w:b/>
              </w:rPr>
            </w:pPr>
            <w:r w:rsidRPr="00B01996">
              <w:rPr>
                <w:b/>
              </w:rPr>
              <w:t>Подтве</w:t>
            </w:r>
            <w:r w:rsidRPr="00B01996">
              <w:rPr>
                <w:b/>
              </w:rPr>
              <w:t>р</w:t>
            </w:r>
            <w:r w:rsidRPr="00B01996">
              <w:rPr>
                <w:b/>
              </w:rPr>
              <w:t>ждающий</w:t>
            </w:r>
          </w:p>
          <w:p w:rsidR="00A60F12" w:rsidRPr="00B01996" w:rsidRDefault="00A60F12" w:rsidP="00A60F12">
            <w:pPr>
              <w:jc w:val="center"/>
              <w:rPr>
                <w:b/>
              </w:rPr>
            </w:pPr>
            <w:r w:rsidRPr="00B01996">
              <w:rPr>
                <w:b/>
              </w:rPr>
              <w:t>документ</w:t>
            </w:r>
          </w:p>
        </w:tc>
      </w:tr>
      <w:tr w:rsidR="00A60F12" w:rsidRPr="00B01996" w:rsidTr="00A60F12">
        <w:tc>
          <w:tcPr>
            <w:tcW w:w="484" w:type="dxa"/>
            <w:tcBorders>
              <w:top w:val="single" w:sz="4" w:space="0" w:color="000000"/>
              <w:left w:val="single" w:sz="4" w:space="0" w:color="000000"/>
              <w:bottom w:val="single" w:sz="4" w:space="0" w:color="000000"/>
            </w:tcBorders>
            <w:shd w:val="clear" w:color="auto" w:fill="FFFFFF"/>
          </w:tcPr>
          <w:p w:rsidR="00A60F12" w:rsidRPr="00B01996" w:rsidRDefault="00A60F12" w:rsidP="00A60F12">
            <w:pPr>
              <w:snapToGrid w:val="0"/>
              <w:spacing w:line="360" w:lineRule="auto"/>
              <w:jc w:val="center"/>
            </w:pPr>
            <w:r w:rsidRPr="00B01996">
              <w:t>1</w:t>
            </w:r>
          </w:p>
        </w:tc>
        <w:tc>
          <w:tcPr>
            <w:tcW w:w="3486" w:type="dxa"/>
            <w:tcBorders>
              <w:top w:val="single" w:sz="4" w:space="0" w:color="000000"/>
              <w:left w:val="single" w:sz="4" w:space="0" w:color="000000"/>
              <w:bottom w:val="single" w:sz="4" w:space="0" w:color="000000"/>
            </w:tcBorders>
            <w:shd w:val="clear" w:color="auto" w:fill="FFFFFF"/>
          </w:tcPr>
          <w:p w:rsidR="00A60F12" w:rsidRPr="00B01996" w:rsidRDefault="00A60F12" w:rsidP="00A60F12">
            <w:pPr>
              <w:snapToGrid w:val="0"/>
              <w:jc w:val="center"/>
              <w:rPr>
                <w:color w:val="000000"/>
              </w:rPr>
            </w:pPr>
            <w:r>
              <w:rPr>
                <w:color w:val="000000"/>
              </w:rPr>
              <w:t>«Моя малая Родина</w:t>
            </w:r>
            <w:r w:rsidRPr="00B01996">
              <w:rPr>
                <w:color w:val="000000"/>
              </w:rPr>
              <w:t>».</w:t>
            </w:r>
          </w:p>
        </w:tc>
        <w:tc>
          <w:tcPr>
            <w:tcW w:w="2975" w:type="dxa"/>
            <w:tcBorders>
              <w:top w:val="single" w:sz="4" w:space="0" w:color="000000"/>
              <w:left w:val="single" w:sz="4" w:space="0" w:color="000000"/>
              <w:bottom w:val="single" w:sz="4" w:space="0" w:color="000000"/>
            </w:tcBorders>
            <w:shd w:val="clear" w:color="auto" w:fill="FFFFFF"/>
          </w:tcPr>
          <w:p w:rsidR="00A60F12" w:rsidRDefault="00A60F12" w:rsidP="00A60F12">
            <w:pPr>
              <w:snapToGrid w:val="0"/>
              <w:jc w:val="center"/>
            </w:pPr>
            <w:r>
              <w:t>ноябрь</w:t>
            </w:r>
            <w:r w:rsidRPr="00B01996">
              <w:t xml:space="preserve"> 2015 г.</w:t>
            </w:r>
            <w:r>
              <w:t xml:space="preserve"> </w:t>
            </w:r>
          </w:p>
          <w:p w:rsidR="00A60F12" w:rsidRPr="00B01996" w:rsidRDefault="00A60F12" w:rsidP="00A60F12">
            <w:pPr>
              <w:snapToGrid w:val="0"/>
              <w:jc w:val="center"/>
            </w:pPr>
            <w:r>
              <w:t>Областной семинар</w:t>
            </w:r>
          </w:p>
        </w:tc>
        <w:tc>
          <w:tcPr>
            <w:tcW w:w="1614" w:type="dxa"/>
            <w:tcBorders>
              <w:top w:val="single" w:sz="4" w:space="0" w:color="000000"/>
              <w:left w:val="single" w:sz="4" w:space="0" w:color="000000"/>
              <w:bottom w:val="single" w:sz="4" w:space="0" w:color="000000"/>
            </w:tcBorders>
            <w:shd w:val="clear" w:color="auto" w:fill="FFFFFF"/>
          </w:tcPr>
          <w:p w:rsidR="00A60F12" w:rsidRPr="00B01996" w:rsidRDefault="00A60F12" w:rsidP="000E258B">
            <w:pPr>
              <w:snapToGrid w:val="0"/>
              <w:jc w:val="center"/>
            </w:pPr>
            <w:r>
              <w:t>Воспитатель  Балабанова М.С.</w:t>
            </w:r>
          </w:p>
        </w:tc>
        <w:tc>
          <w:tcPr>
            <w:tcW w:w="1825" w:type="dxa"/>
            <w:tcBorders>
              <w:top w:val="single" w:sz="4" w:space="0" w:color="000000"/>
              <w:left w:val="single" w:sz="4" w:space="0" w:color="000000"/>
              <w:bottom w:val="single" w:sz="4" w:space="0" w:color="000000"/>
              <w:right w:val="single" w:sz="4" w:space="0" w:color="000000"/>
            </w:tcBorders>
            <w:shd w:val="clear" w:color="auto" w:fill="FFFFFF"/>
          </w:tcPr>
          <w:p w:rsidR="00A60F12" w:rsidRPr="00B01996" w:rsidRDefault="00A60F12" w:rsidP="00A60F12">
            <w:pPr>
              <w:snapToGrid w:val="0"/>
              <w:jc w:val="center"/>
            </w:pPr>
            <w:r>
              <w:t>Сертификат</w:t>
            </w:r>
          </w:p>
        </w:tc>
      </w:tr>
      <w:tr w:rsidR="00A60F12" w:rsidRPr="00B01996" w:rsidTr="00A60F12">
        <w:tc>
          <w:tcPr>
            <w:tcW w:w="484" w:type="dxa"/>
            <w:tcBorders>
              <w:left w:val="single" w:sz="4" w:space="0" w:color="000000"/>
              <w:bottom w:val="single" w:sz="4" w:space="0" w:color="000000"/>
            </w:tcBorders>
            <w:shd w:val="clear" w:color="auto" w:fill="FFFFFF"/>
          </w:tcPr>
          <w:p w:rsidR="00A60F12" w:rsidRPr="00B01996" w:rsidRDefault="00A60F12" w:rsidP="00A60F12">
            <w:pPr>
              <w:snapToGrid w:val="0"/>
              <w:spacing w:line="360" w:lineRule="auto"/>
              <w:jc w:val="center"/>
            </w:pPr>
            <w:r w:rsidRPr="00B01996">
              <w:t>2</w:t>
            </w:r>
          </w:p>
        </w:tc>
        <w:tc>
          <w:tcPr>
            <w:tcW w:w="3486" w:type="dxa"/>
            <w:tcBorders>
              <w:left w:val="single" w:sz="4" w:space="0" w:color="000000"/>
              <w:bottom w:val="single" w:sz="4" w:space="0" w:color="000000"/>
            </w:tcBorders>
            <w:shd w:val="clear" w:color="auto" w:fill="FFFFFF"/>
          </w:tcPr>
          <w:p w:rsidR="00A60F12" w:rsidRPr="00B01996" w:rsidRDefault="00A60F12" w:rsidP="00A60F12">
            <w:pPr>
              <w:snapToGrid w:val="0"/>
              <w:jc w:val="center"/>
            </w:pPr>
            <w:r>
              <w:t>«Игры нового поколения</w:t>
            </w:r>
            <w:r w:rsidRPr="00B01996">
              <w:t>»</w:t>
            </w:r>
          </w:p>
        </w:tc>
        <w:tc>
          <w:tcPr>
            <w:tcW w:w="2975" w:type="dxa"/>
            <w:tcBorders>
              <w:left w:val="single" w:sz="4" w:space="0" w:color="000000"/>
              <w:bottom w:val="single" w:sz="4" w:space="0" w:color="000000"/>
            </w:tcBorders>
            <w:shd w:val="clear" w:color="auto" w:fill="FFFFFF"/>
          </w:tcPr>
          <w:p w:rsidR="00A60F12" w:rsidRDefault="00A60F12" w:rsidP="00A60F12">
            <w:pPr>
              <w:jc w:val="center"/>
            </w:pPr>
            <w:r w:rsidRPr="00B01996">
              <w:t xml:space="preserve"> 02.11.2015г.</w:t>
            </w:r>
            <w:r>
              <w:t xml:space="preserve"> </w:t>
            </w:r>
          </w:p>
          <w:p w:rsidR="00A60F12" w:rsidRPr="00B01996" w:rsidRDefault="00A60F12" w:rsidP="00A60F12">
            <w:pPr>
              <w:jc w:val="center"/>
            </w:pPr>
            <w:r>
              <w:t>Районный семинар</w:t>
            </w:r>
          </w:p>
        </w:tc>
        <w:tc>
          <w:tcPr>
            <w:tcW w:w="1614" w:type="dxa"/>
            <w:tcBorders>
              <w:left w:val="single" w:sz="4" w:space="0" w:color="000000"/>
              <w:bottom w:val="single" w:sz="4" w:space="0" w:color="000000"/>
            </w:tcBorders>
            <w:shd w:val="clear" w:color="auto" w:fill="FFFFFF"/>
          </w:tcPr>
          <w:p w:rsidR="00A60F12" w:rsidRDefault="00A60F12" w:rsidP="00A60F12">
            <w:pPr>
              <w:snapToGrid w:val="0"/>
              <w:jc w:val="center"/>
            </w:pPr>
            <w:r w:rsidRPr="00B01996">
              <w:t>Воспитател</w:t>
            </w:r>
            <w:r>
              <w:t>ь</w:t>
            </w:r>
          </w:p>
          <w:p w:rsidR="00A60F12" w:rsidRPr="00B01996" w:rsidRDefault="00A60F12" w:rsidP="00A60F12">
            <w:pPr>
              <w:snapToGrid w:val="0"/>
              <w:jc w:val="center"/>
            </w:pPr>
            <w:r>
              <w:t>Никишина Н.В.,Филина Н.А.</w:t>
            </w:r>
          </w:p>
        </w:tc>
        <w:tc>
          <w:tcPr>
            <w:tcW w:w="1825" w:type="dxa"/>
            <w:tcBorders>
              <w:left w:val="single" w:sz="4" w:space="0" w:color="000000"/>
              <w:bottom w:val="single" w:sz="4" w:space="0" w:color="000000"/>
              <w:right w:val="single" w:sz="4" w:space="0" w:color="000000"/>
            </w:tcBorders>
            <w:shd w:val="clear" w:color="auto" w:fill="FFFFFF"/>
          </w:tcPr>
          <w:p w:rsidR="00A60F12" w:rsidRPr="00B01996" w:rsidRDefault="00A60F12" w:rsidP="00A60F12">
            <w:pPr>
              <w:snapToGrid w:val="0"/>
              <w:jc w:val="center"/>
            </w:pPr>
            <w:r>
              <w:t>Справка</w:t>
            </w:r>
          </w:p>
          <w:p w:rsidR="00A60F12" w:rsidRPr="00B01996" w:rsidRDefault="00A60F12" w:rsidP="00A60F12">
            <w:pPr>
              <w:jc w:val="center"/>
            </w:pPr>
          </w:p>
        </w:tc>
      </w:tr>
      <w:tr w:rsidR="00A60F12" w:rsidRPr="00B01996" w:rsidTr="000E258B">
        <w:trPr>
          <w:trHeight w:val="1440"/>
        </w:trPr>
        <w:tc>
          <w:tcPr>
            <w:tcW w:w="484" w:type="dxa"/>
            <w:tcBorders>
              <w:left w:val="single" w:sz="4" w:space="0" w:color="000000"/>
              <w:bottom w:val="single" w:sz="4" w:space="0" w:color="auto"/>
            </w:tcBorders>
            <w:shd w:val="clear" w:color="auto" w:fill="FFFFFF"/>
          </w:tcPr>
          <w:p w:rsidR="00A60F12" w:rsidRPr="00B01996" w:rsidRDefault="00A60F12" w:rsidP="00A60F12">
            <w:pPr>
              <w:snapToGrid w:val="0"/>
              <w:spacing w:line="360" w:lineRule="auto"/>
              <w:jc w:val="center"/>
            </w:pPr>
            <w:r w:rsidRPr="00B01996">
              <w:t>3</w:t>
            </w:r>
          </w:p>
        </w:tc>
        <w:tc>
          <w:tcPr>
            <w:tcW w:w="3486" w:type="dxa"/>
            <w:tcBorders>
              <w:left w:val="single" w:sz="4" w:space="0" w:color="000000"/>
              <w:bottom w:val="single" w:sz="4" w:space="0" w:color="auto"/>
            </w:tcBorders>
            <w:shd w:val="clear" w:color="auto" w:fill="FFFFFF"/>
          </w:tcPr>
          <w:p w:rsidR="00A60F12" w:rsidRPr="00B01996" w:rsidRDefault="00A60F12" w:rsidP="00A60F12">
            <w:pPr>
              <w:snapToGrid w:val="0"/>
              <w:jc w:val="center"/>
              <w:rPr>
                <w:color w:val="000000"/>
              </w:rPr>
            </w:pPr>
            <w:r>
              <w:rPr>
                <w:color w:val="000000"/>
              </w:rPr>
              <w:t>«Азбука дорожного движения</w:t>
            </w:r>
            <w:r w:rsidRPr="00B01996">
              <w:rPr>
                <w:color w:val="000000"/>
              </w:rPr>
              <w:t>»</w:t>
            </w:r>
          </w:p>
        </w:tc>
        <w:tc>
          <w:tcPr>
            <w:tcW w:w="2975" w:type="dxa"/>
            <w:tcBorders>
              <w:left w:val="single" w:sz="4" w:space="0" w:color="000000"/>
              <w:bottom w:val="single" w:sz="4" w:space="0" w:color="auto"/>
            </w:tcBorders>
            <w:shd w:val="clear" w:color="auto" w:fill="FFFFFF"/>
          </w:tcPr>
          <w:p w:rsidR="00A60F12" w:rsidRDefault="000E258B" w:rsidP="00A60F12">
            <w:pPr>
              <w:jc w:val="center"/>
            </w:pPr>
            <w:r>
              <w:t>Районный семинар</w:t>
            </w:r>
          </w:p>
          <w:p w:rsidR="00A60F12" w:rsidRPr="00B01996" w:rsidRDefault="000E258B" w:rsidP="00A60F12">
            <w:pPr>
              <w:jc w:val="center"/>
            </w:pPr>
            <w:r>
              <w:t>14.02.2016</w:t>
            </w:r>
            <w:r w:rsidR="00A60F12" w:rsidRPr="00B01996">
              <w:t>г.</w:t>
            </w:r>
          </w:p>
        </w:tc>
        <w:tc>
          <w:tcPr>
            <w:tcW w:w="1614" w:type="dxa"/>
            <w:tcBorders>
              <w:left w:val="single" w:sz="4" w:space="0" w:color="000000"/>
              <w:bottom w:val="single" w:sz="4" w:space="0" w:color="auto"/>
            </w:tcBorders>
            <w:shd w:val="clear" w:color="auto" w:fill="FFFFFF"/>
          </w:tcPr>
          <w:p w:rsidR="00A60F12" w:rsidRPr="00B01996" w:rsidRDefault="00A60F12" w:rsidP="00A60F12">
            <w:pPr>
              <w:snapToGrid w:val="0"/>
              <w:jc w:val="center"/>
            </w:pPr>
            <w:r w:rsidRPr="00B01996">
              <w:t>Воспитатель</w:t>
            </w:r>
          </w:p>
          <w:p w:rsidR="00A60F12" w:rsidRDefault="00A60F12" w:rsidP="00A60F12">
            <w:pPr>
              <w:jc w:val="center"/>
            </w:pPr>
            <w:r>
              <w:t xml:space="preserve">Балабанова М.С., </w:t>
            </w:r>
          </w:p>
          <w:p w:rsidR="00A60F12" w:rsidRDefault="00A60F12" w:rsidP="00A60F12">
            <w:pPr>
              <w:jc w:val="center"/>
            </w:pPr>
            <w:r>
              <w:t>Рубан Н.А.</w:t>
            </w:r>
          </w:p>
          <w:p w:rsidR="000E258B" w:rsidRPr="00B01996" w:rsidRDefault="000E258B" w:rsidP="00A60F12">
            <w:pPr>
              <w:jc w:val="center"/>
            </w:pPr>
          </w:p>
        </w:tc>
        <w:tc>
          <w:tcPr>
            <w:tcW w:w="1825" w:type="dxa"/>
            <w:tcBorders>
              <w:left w:val="single" w:sz="4" w:space="0" w:color="000000"/>
              <w:bottom w:val="single" w:sz="4" w:space="0" w:color="auto"/>
              <w:right w:val="single" w:sz="4" w:space="0" w:color="000000"/>
            </w:tcBorders>
            <w:shd w:val="clear" w:color="auto" w:fill="FFFFFF"/>
          </w:tcPr>
          <w:p w:rsidR="00A60F12" w:rsidRPr="00B01996" w:rsidRDefault="00A60F12" w:rsidP="00A60F12">
            <w:pPr>
              <w:snapToGrid w:val="0"/>
              <w:jc w:val="center"/>
            </w:pPr>
            <w:r>
              <w:t>Справка</w:t>
            </w:r>
          </w:p>
          <w:p w:rsidR="00A60F12" w:rsidRPr="00B01996" w:rsidRDefault="00A60F12" w:rsidP="00A60F12">
            <w:pPr>
              <w:jc w:val="center"/>
            </w:pPr>
          </w:p>
        </w:tc>
      </w:tr>
      <w:tr w:rsidR="000E258B" w:rsidRPr="00B01996" w:rsidTr="000E258B">
        <w:trPr>
          <w:trHeight w:val="1320"/>
        </w:trPr>
        <w:tc>
          <w:tcPr>
            <w:tcW w:w="484" w:type="dxa"/>
            <w:tcBorders>
              <w:top w:val="single" w:sz="4" w:space="0" w:color="auto"/>
              <w:left w:val="single" w:sz="4" w:space="0" w:color="000000"/>
              <w:bottom w:val="single" w:sz="4" w:space="0" w:color="000000"/>
            </w:tcBorders>
            <w:shd w:val="clear" w:color="auto" w:fill="FFFFFF"/>
          </w:tcPr>
          <w:p w:rsidR="000E258B" w:rsidRPr="00B01996" w:rsidRDefault="000E258B" w:rsidP="00A60F12">
            <w:pPr>
              <w:snapToGrid w:val="0"/>
              <w:spacing w:line="360" w:lineRule="auto"/>
              <w:jc w:val="center"/>
            </w:pPr>
            <w:r>
              <w:t>4.</w:t>
            </w:r>
          </w:p>
        </w:tc>
        <w:tc>
          <w:tcPr>
            <w:tcW w:w="3486" w:type="dxa"/>
            <w:tcBorders>
              <w:top w:val="single" w:sz="4" w:space="0" w:color="auto"/>
              <w:left w:val="single" w:sz="4" w:space="0" w:color="000000"/>
              <w:bottom w:val="single" w:sz="4" w:space="0" w:color="000000"/>
            </w:tcBorders>
            <w:shd w:val="clear" w:color="auto" w:fill="FFFFFF"/>
          </w:tcPr>
          <w:p w:rsidR="000E258B" w:rsidRDefault="000E258B" w:rsidP="000E258B">
            <w:pPr>
              <w:snapToGrid w:val="0"/>
              <w:rPr>
                <w:color w:val="000000"/>
              </w:rPr>
            </w:pPr>
            <w:r>
              <w:rPr>
                <w:color w:val="000000"/>
              </w:rPr>
              <w:t>«Мониторинг качества образ</w:t>
            </w:r>
            <w:r>
              <w:rPr>
                <w:color w:val="000000"/>
              </w:rPr>
              <w:t>о</w:t>
            </w:r>
            <w:r>
              <w:rPr>
                <w:color w:val="000000"/>
              </w:rPr>
              <w:t>вания в соответствии с ФГОС»</w:t>
            </w:r>
            <w:r w:rsidRPr="00B01996">
              <w:rPr>
                <w:color w:val="000000"/>
              </w:rPr>
              <w:t xml:space="preserve"> </w:t>
            </w:r>
          </w:p>
        </w:tc>
        <w:tc>
          <w:tcPr>
            <w:tcW w:w="2975" w:type="dxa"/>
            <w:tcBorders>
              <w:top w:val="single" w:sz="4" w:space="0" w:color="auto"/>
              <w:left w:val="single" w:sz="4" w:space="0" w:color="000000"/>
              <w:bottom w:val="single" w:sz="4" w:space="0" w:color="000000"/>
            </w:tcBorders>
            <w:shd w:val="clear" w:color="auto" w:fill="FFFFFF"/>
          </w:tcPr>
          <w:p w:rsidR="000E258B" w:rsidRDefault="000E258B" w:rsidP="00A60F12">
            <w:pPr>
              <w:jc w:val="center"/>
            </w:pPr>
            <w:r>
              <w:t xml:space="preserve">Районный семинар </w:t>
            </w:r>
          </w:p>
          <w:p w:rsidR="000E258B" w:rsidRDefault="000E258B" w:rsidP="00A60F12">
            <w:pPr>
              <w:jc w:val="center"/>
            </w:pPr>
            <w:r>
              <w:t>21.05.2017г.</w:t>
            </w:r>
          </w:p>
        </w:tc>
        <w:tc>
          <w:tcPr>
            <w:tcW w:w="1614" w:type="dxa"/>
            <w:tcBorders>
              <w:top w:val="single" w:sz="4" w:space="0" w:color="auto"/>
              <w:left w:val="single" w:sz="4" w:space="0" w:color="000000"/>
              <w:bottom w:val="single" w:sz="4" w:space="0" w:color="000000"/>
            </w:tcBorders>
            <w:shd w:val="clear" w:color="auto" w:fill="FFFFFF"/>
          </w:tcPr>
          <w:p w:rsidR="000E258B" w:rsidRDefault="000E258B" w:rsidP="00A60F12">
            <w:pPr>
              <w:jc w:val="center"/>
            </w:pPr>
            <w:r>
              <w:t xml:space="preserve">Старший воспитатель </w:t>
            </w:r>
          </w:p>
          <w:p w:rsidR="000E258B" w:rsidRDefault="000E258B" w:rsidP="00A60F12">
            <w:pPr>
              <w:jc w:val="center"/>
            </w:pPr>
          </w:p>
          <w:p w:rsidR="000E258B" w:rsidRDefault="000E258B" w:rsidP="00A60F12">
            <w:pPr>
              <w:jc w:val="center"/>
            </w:pPr>
            <w:r>
              <w:t>Рубан Н.А.</w:t>
            </w:r>
          </w:p>
          <w:p w:rsidR="000E258B" w:rsidRDefault="000E258B" w:rsidP="00A60F12">
            <w:pPr>
              <w:jc w:val="center"/>
            </w:pPr>
          </w:p>
          <w:p w:rsidR="000E258B" w:rsidRDefault="000E258B" w:rsidP="00A60F12">
            <w:pPr>
              <w:jc w:val="center"/>
            </w:pPr>
          </w:p>
          <w:p w:rsidR="000E258B" w:rsidRPr="00B01996" w:rsidRDefault="000E258B" w:rsidP="00A60F12">
            <w:pPr>
              <w:jc w:val="center"/>
            </w:pPr>
          </w:p>
        </w:tc>
        <w:tc>
          <w:tcPr>
            <w:tcW w:w="1825" w:type="dxa"/>
            <w:tcBorders>
              <w:top w:val="single" w:sz="4" w:space="0" w:color="auto"/>
              <w:left w:val="single" w:sz="4" w:space="0" w:color="000000"/>
              <w:bottom w:val="single" w:sz="4" w:space="0" w:color="000000"/>
              <w:right w:val="single" w:sz="4" w:space="0" w:color="000000"/>
            </w:tcBorders>
            <w:shd w:val="clear" w:color="auto" w:fill="FFFFFF"/>
          </w:tcPr>
          <w:p w:rsidR="000E258B" w:rsidRDefault="000E258B" w:rsidP="00A60F12">
            <w:pPr>
              <w:jc w:val="center"/>
            </w:pPr>
            <w:r>
              <w:t>Справка</w:t>
            </w:r>
          </w:p>
        </w:tc>
      </w:tr>
    </w:tbl>
    <w:p w:rsidR="00A60F12" w:rsidRDefault="00A60F12" w:rsidP="00A60F12">
      <w:pPr>
        <w:pStyle w:val="44"/>
        <w:shd w:val="clear" w:color="auto" w:fill="FFFFFF"/>
        <w:spacing w:line="360" w:lineRule="auto"/>
        <w:ind w:firstLine="709"/>
        <w:jc w:val="both"/>
        <w:rPr>
          <w:rFonts w:cs="Times New Roman"/>
          <w:lang w:val="ru-RU"/>
        </w:rPr>
      </w:pPr>
    </w:p>
    <w:p w:rsidR="00A60F12" w:rsidRPr="00B01996" w:rsidRDefault="00A60F12" w:rsidP="00A60F12">
      <w:pPr>
        <w:pStyle w:val="44"/>
        <w:shd w:val="clear" w:color="auto" w:fill="FFFFFF"/>
        <w:spacing w:line="360" w:lineRule="auto"/>
        <w:ind w:firstLine="709"/>
        <w:jc w:val="both"/>
        <w:rPr>
          <w:rFonts w:cs="Times New Roman"/>
        </w:rPr>
      </w:pPr>
      <w:r w:rsidRPr="00B01996">
        <w:rPr>
          <w:rFonts w:cs="Times New Roman"/>
        </w:rPr>
        <w:t>2016 году детс</w:t>
      </w:r>
      <w:r>
        <w:rPr>
          <w:rFonts w:cs="Times New Roman"/>
        </w:rPr>
        <w:t xml:space="preserve">кий сад участвует в </w:t>
      </w:r>
      <w:r>
        <w:rPr>
          <w:rFonts w:cs="Times New Roman"/>
          <w:lang w:val="ru-RU"/>
        </w:rPr>
        <w:t xml:space="preserve">областном </w:t>
      </w:r>
      <w:r w:rsidRPr="00B01996">
        <w:rPr>
          <w:rFonts w:cs="Times New Roman"/>
        </w:rPr>
        <w:t xml:space="preserve"> конкурсе образ</w:t>
      </w:r>
      <w:r>
        <w:rPr>
          <w:rFonts w:cs="Times New Roman"/>
        </w:rPr>
        <w:t xml:space="preserve">овательных организаций </w:t>
      </w:r>
      <w:r>
        <w:rPr>
          <w:rFonts w:cs="Times New Roman"/>
          <w:lang w:val="ru-RU"/>
        </w:rPr>
        <w:t>Брянской</w:t>
      </w:r>
      <w:r>
        <w:rPr>
          <w:rFonts w:cs="Times New Roman"/>
        </w:rPr>
        <w:t xml:space="preserve"> области</w:t>
      </w:r>
      <w:r>
        <w:rPr>
          <w:rFonts w:cs="Times New Roman"/>
          <w:lang w:val="ru-RU"/>
        </w:rPr>
        <w:t xml:space="preserve"> по ОТ и занял первое место</w:t>
      </w:r>
      <w:r w:rsidRPr="00B01996">
        <w:rPr>
          <w:rFonts w:cs="Times New Roman"/>
        </w:rPr>
        <w:t>.</w:t>
      </w:r>
    </w:p>
    <w:p w:rsidR="00A60F12" w:rsidRPr="00AF1327" w:rsidRDefault="00A60F12" w:rsidP="00A60F12">
      <w:pPr>
        <w:sectPr w:rsidR="00A60F12" w:rsidRPr="00AF1327" w:rsidSect="00A60F12">
          <w:footerReference w:type="default" r:id="rId9"/>
          <w:type w:val="continuous"/>
          <w:pgSz w:w="11906" w:h="16838"/>
          <w:pgMar w:top="851" w:right="707" w:bottom="996" w:left="1133" w:header="720" w:footer="720" w:gutter="0"/>
          <w:cols w:space="720"/>
          <w:docGrid w:linePitch="240" w:charSpace="32768"/>
        </w:sectPr>
      </w:pPr>
    </w:p>
    <w:p w:rsidR="00A60F12" w:rsidRDefault="00A60F12" w:rsidP="00A60F12">
      <w:pPr>
        <w:pStyle w:val="44"/>
        <w:shd w:val="clear" w:color="auto" w:fill="FFFFFF"/>
        <w:tabs>
          <w:tab w:val="left" w:pos="518"/>
        </w:tabs>
        <w:jc w:val="center"/>
        <w:rPr>
          <w:rFonts w:cs="Times New Roman"/>
          <w:i/>
          <w:lang w:val="ru-RU"/>
        </w:rPr>
      </w:pPr>
    </w:p>
    <w:p w:rsidR="00A60F12" w:rsidRDefault="00A60F12" w:rsidP="00A60F12">
      <w:pPr>
        <w:pStyle w:val="25"/>
        <w:shd w:val="clear" w:color="auto" w:fill="FFFFFF"/>
        <w:tabs>
          <w:tab w:val="left" w:pos="1770"/>
        </w:tabs>
        <w:spacing w:line="360" w:lineRule="auto"/>
        <w:rPr>
          <w:rFonts w:cs="Times New Roman"/>
          <w:b/>
          <w:lang w:val="ru-RU"/>
        </w:rPr>
      </w:pPr>
    </w:p>
    <w:p w:rsidR="00A60F12" w:rsidRPr="00443B15" w:rsidRDefault="00A60F12" w:rsidP="00A60F12">
      <w:pPr>
        <w:pStyle w:val="25"/>
        <w:shd w:val="clear" w:color="auto" w:fill="FFFFFF"/>
        <w:tabs>
          <w:tab w:val="left" w:pos="1770"/>
        </w:tabs>
        <w:spacing w:line="360" w:lineRule="auto"/>
        <w:jc w:val="center"/>
        <w:rPr>
          <w:rFonts w:cs="Times New Roman"/>
          <w:b/>
          <w:lang w:val="ru-RU"/>
        </w:rPr>
      </w:pPr>
      <w:r>
        <w:rPr>
          <w:rFonts w:cs="Times New Roman"/>
          <w:b/>
          <w:lang w:val="ru-RU"/>
        </w:rPr>
        <w:t>5</w:t>
      </w:r>
      <w:r w:rsidRPr="008D023A">
        <w:rPr>
          <w:rFonts w:cs="Times New Roman"/>
          <w:b/>
          <w:lang w:val="ru-RU"/>
        </w:rPr>
        <w:t>.</w:t>
      </w:r>
      <w:r>
        <w:rPr>
          <w:rFonts w:cs="Times New Roman"/>
          <w:b/>
          <w:lang w:val="ru-RU"/>
        </w:rPr>
        <w:t xml:space="preserve"> Б</w:t>
      </w:r>
      <w:r w:rsidRPr="00640ED2">
        <w:rPr>
          <w:rFonts w:cs="Times New Roman"/>
          <w:b/>
        </w:rPr>
        <w:t>иблиотечно-информационн</w:t>
      </w:r>
      <w:r>
        <w:rPr>
          <w:rFonts w:cs="Times New Roman"/>
          <w:b/>
          <w:lang w:val="ru-RU"/>
        </w:rPr>
        <w:t>ое</w:t>
      </w:r>
      <w:r w:rsidRPr="00640ED2">
        <w:rPr>
          <w:rFonts w:cs="Times New Roman"/>
          <w:b/>
        </w:rPr>
        <w:t xml:space="preserve"> обеспечени</w:t>
      </w:r>
      <w:r>
        <w:rPr>
          <w:rFonts w:cs="Times New Roman"/>
          <w:b/>
          <w:lang w:val="ru-RU"/>
        </w:rPr>
        <w:t>е</w:t>
      </w:r>
    </w:p>
    <w:p w:rsidR="00A60F12" w:rsidRPr="00C76424" w:rsidRDefault="00A60F12" w:rsidP="00A60F12">
      <w:pPr>
        <w:pStyle w:val="44"/>
        <w:shd w:val="clear" w:color="auto" w:fill="FFFFFF"/>
        <w:spacing w:line="360" w:lineRule="auto"/>
        <w:ind w:firstLine="697"/>
        <w:jc w:val="both"/>
        <w:rPr>
          <w:rFonts w:cs="Times New Roman"/>
          <w:lang w:val="ru-RU"/>
        </w:rPr>
      </w:pPr>
      <w:r w:rsidRPr="00B01996">
        <w:rPr>
          <w:rFonts w:cs="Times New Roman"/>
        </w:rPr>
        <w:t>На базе методического каб</w:t>
      </w:r>
      <w:r>
        <w:rPr>
          <w:rFonts w:cs="Times New Roman"/>
        </w:rPr>
        <w:t xml:space="preserve">инета </w:t>
      </w:r>
      <w:r>
        <w:rPr>
          <w:rFonts w:cs="Times New Roman"/>
          <w:lang w:val="ru-RU"/>
        </w:rPr>
        <w:t>ДОУ</w:t>
      </w:r>
      <w:r w:rsidRPr="00B01996">
        <w:rPr>
          <w:rFonts w:cs="Times New Roman"/>
        </w:rPr>
        <w:t xml:space="preserve"> функционирует методическая библиотека, оснащенная наглядно-демонстрационным и дидактическим материалом, а также методической литературой в соответствии с ФГОС дошкольного образования</w:t>
      </w:r>
      <w:r>
        <w:rPr>
          <w:rFonts w:cs="Times New Roman"/>
          <w:lang w:val="ru-RU"/>
        </w:rPr>
        <w:t xml:space="preserve">, </w:t>
      </w:r>
      <w:r w:rsidRPr="00B01996">
        <w:rPr>
          <w:rFonts w:cs="Times New Roman"/>
        </w:rPr>
        <w:t xml:space="preserve">а </w:t>
      </w:r>
      <w:r>
        <w:rPr>
          <w:rFonts w:cs="Times New Roman"/>
        </w:rPr>
        <w:t>также периодическими журналами</w:t>
      </w:r>
      <w:r>
        <w:rPr>
          <w:rFonts w:cs="Times New Roman"/>
          <w:lang w:val="ru-RU"/>
        </w:rPr>
        <w:t>, газетами:</w:t>
      </w:r>
    </w:p>
    <w:p w:rsidR="00A60F12" w:rsidRDefault="00A60F12" w:rsidP="00A60F12">
      <w:pPr>
        <w:pStyle w:val="44"/>
        <w:shd w:val="clear" w:color="auto" w:fill="FFFFFF"/>
        <w:spacing w:line="360" w:lineRule="auto"/>
        <w:ind w:firstLine="697"/>
        <w:jc w:val="both"/>
        <w:rPr>
          <w:rFonts w:cs="Times New Roman"/>
          <w:lang w:val="ru-RU"/>
        </w:rPr>
      </w:pPr>
      <w:r>
        <w:rPr>
          <w:rFonts w:cs="Times New Roman"/>
          <w:lang w:val="ru-RU"/>
        </w:rPr>
        <w:t xml:space="preserve">- </w:t>
      </w:r>
      <w:r>
        <w:rPr>
          <w:rFonts w:cs="Times New Roman"/>
        </w:rPr>
        <w:t>«Дошкольное воспитание»</w:t>
      </w:r>
      <w:r>
        <w:rPr>
          <w:rFonts w:cs="Times New Roman"/>
          <w:lang w:val="ru-RU"/>
        </w:rPr>
        <w:t>;</w:t>
      </w:r>
    </w:p>
    <w:p w:rsidR="00A60F12" w:rsidRDefault="00A60F12" w:rsidP="00A60F12">
      <w:pPr>
        <w:pStyle w:val="44"/>
        <w:shd w:val="clear" w:color="auto" w:fill="FFFFFF"/>
        <w:spacing w:line="360" w:lineRule="auto"/>
        <w:ind w:firstLine="697"/>
        <w:jc w:val="both"/>
        <w:rPr>
          <w:rFonts w:cs="Times New Roman"/>
          <w:lang w:val="ru-RU"/>
        </w:rPr>
      </w:pPr>
      <w:r>
        <w:rPr>
          <w:rFonts w:cs="Times New Roman"/>
          <w:lang w:val="ru-RU"/>
        </w:rPr>
        <w:t xml:space="preserve">- </w:t>
      </w:r>
      <w:r w:rsidRPr="00B01996">
        <w:rPr>
          <w:rFonts w:cs="Times New Roman"/>
        </w:rPr>
        <w:t>«Ребенок в детском са</w:t>
      </w:r>
      <w:r>
        <w:rPr>
          <w:rFonts w:cs="Times New Roman"/>
        </w:rPr>
        <w:t>ду»</w:t>
      </w:r>
      <w:r>
        <w:rPr>
          <w:rFonts w:cs="Times New Roman"/>
          <w:lang w:val="ru-RU"/>
        </w:rPr>
        <w:t>;</w:t>
      </w:r>
    </w:p>
    <w:p w:rsidR="00A60F12" w:rsidRDefault="00A60F12" w:rsidP="00A60F12">
      <w:pPr>
        <w:pStyle w:val="44"/>
        <w:shd w:val="clear" w:color="auto" w:fill="FFFFFF"/>
        <w:spacing w:line="360" w:lineRule="auto"/>
        <w:ind w:firstLine="697"/>
        <w:jc w:val="both"/>
        <w:rPr>
          <w:rFonts w:cs="Times New Roman"/>
          <w:lang w:val="ru-RU"/>
        </w:rPr>
      </w:pPr>
      <w:r>
        <w:rPr>
          <w:rFonts w:cs="Times New Roman"/>
          <w:lang w:val="ru-RU"/>
        </w:rPr>
        <w:t xml:space="preserve">- </w:t>
      </w:r>
      <w:r>
        <w:rPr>
          <w:rFonts w:cs="Times New Roman"/>
        </w:rPr>
        <w:t>«Музыкальный руководитель»</w:t>
      </w:r>
      <w:r>
        <w:rPr>
          <w:rFonts w:cs="Times New Roman"/>
          <w:lang w:val="ru-RU"/>
        </w:rPr>
        <w:t xml:space="preserve">; </w:t>
      </w:r>
    </w:p>
    <w:p w:rsidR="00A60F12" w:rsidRDefault="00A60F12" w:rsidP="00A60F12">
      <w:pPr>
        <w:pStyle w:val="44"/>
        <w:shd w:val="clear" w:color="auto" w:fill="FFFFFF"/>
        <w:spacing w:line="360" w:lineRule="auto"/>
        <w:ind w:firstLine="697"/>
        <w:jc w:val="both"/>
        <w:rPr>
          <w:rFonts w:cs="Times New Roman"/>
          <w:lang w:val="ru-RU"/>
        </w:rPr>
      </w:pPr>
      <w:r>
        <w:rPr>
          <w:rFonts w:cs="Times New Roman"/>
          <w:lang w:val="ru-RU"/>
        </w:rPr>
        <w:t>- «Старший воспитатель»;</w:t>
      </w:r>
    </w:p>
    <w:p w:rsidR="00A60F12" w:rsidRPr="00B01996" w:rsidRDefault="00A60F12" w:rsidP="00A60F12">
      <w:pPr>
        <w:pStyle w:val="44"/>
        <w:shd w:val="clear" w:color="auto" w:fill="FFFFFF"/>
        <w:spacing w:line="360" w:lineRule="auto"/>
        <w:ind w:firstLine="697"/>
        <w:jc w:val="both"/>
        <w:rPr>
          <w:rFonts w:cs="Times New Roman"/>
        </w:rPr>
      </w:pPr>
      <w:r>
        <w:rPr>
          <w:rFonts w:cs="Times New Roman"/>
          <w:lang w:val="ru-RU"/>
        </w:rPr>
        <w:t>Методический кабинет оснащен детской литературой</w:t>
      </w:r>
      <w:r w:rsidRPr="00B01996">
        <w:rPr>
          <w:rFonts w:cs="Times New Roman"/>
        </w:rPr>
        <w:t>, вклю</w:t>
      </w:r>
      <w:r w:rsidRPr="00B01996">
        <w:rPr>
          <w:rFonts w:cs="Times New Roman"/>
        </w:rPr>
        <w:softHyphen/>
        <w:t xml:space="preserve">чая литературу по формированию у </w:t>
      </w:r>
      <w:r>
        <w:rPr>
          <w:rFonts w:cs="Times New Roman"/>
          <w:lang w:val="ru-RU"/>
        </w:rPr>
        <w:t>воспитанников</w:t>
      </w:r>
      <w:r w:rsidRPr="00B01996">
        <w:rPr>
          <w:rFonts w:cs="Times New Roman"/>
        </w:rPr>
        <w:t xml:space="preserve"> основ жизнеобеспечения и безопасности.</w:t>
      </w:r>
    </w:p>
    <w:p w:rsidR="00A60F12" w:rsidRDefault="00A60F12" w:rsidP="00A60F12">
      <w:pPr>
        <w:pStyle w:val="44"/>
        <w:shd w:val="clear" w:color="auto" w:fill="FFFFFF"/>
        <w:tabs>
          <w:tab w:val="left" w:pos="0"/>
        </w:tabs>
        <w:spacing w:line="360" w:lineRule="auto"/>
        <w:jc w:val="center"/>
        <w:rPr>
          <w:rFonts w:cs="Times New Roman"/>
          <w:i/>
          <w:lang w:val="ru-RU"/>
        </w:rPr>
      </w:pPr>
    </w:p>
    <w:p w:rsidR="00A60F12" w:rsidRDefault="00A60F12" w:rsidP="00A60F12">
      <w:pPr>
        <w:pStyle w:val="44"/>
        <w:shd w:val="clear" w:color="auto" w:fill="FFFFFF"/>
        <w:tabs>
          <w:tab w:val="left" w:pos="0"/>
        </w:tabs>
        <w:spacing w:line="360" w:lineRule="auto"/>
        <w:jc w:val="center"/>
        <w:rPr>
          <w:rFonts w:cs="Times New Roman"/>
          <w:b/>
          <w:lang w:val="ru-RU"/>
        </w:rPr>
      </w:pPr>
      <w:r>
        <w:rPr>
          <w:rFonts w:cs="Times New Roman"/>
          <w:b/>
          <w:lang w:val="ru-RU"/>
        </w:rPr>
        <w:t xml:space="preserve">6. </w:t>
      </w:r>
      <w:r w:rsidRPr="0047675B">
        <w:rPr>
          <w:rFonts w:cs="Times New Roman"/>
          <w:b/>
        </w:rPr>
        <w:t>Материально-техническое обеспечение образовательного процесса.</w:t>
      </w:r>
    </w:p>
    <w:p w:rsidR="00A60F12" w:rsidRPr="0098445B" w:rsidRDefault="00A60F12" w:rsidP="00A60F12">
      <w:pPr>
        <w:pStyle w:val="44"/>
        <w:shd w:val="clear" w:color="auto" w:fill="FFFFFF"/>
        <w:tabs>
          <w:tab w:val="left" w:pos="0"/>
        </w:tabs>
        <w:spacing w:line="360" w:lineRule="auto"/>
        <w:jc w:val="center"/>
        <w:rPr>
          <w:rFonts w:cs="Times New Roman"/>
          <w:b/>
          <w:sz w:val="8"/>
          <w:szCs w:val="8"/>
          <w:lang w:val="ru-RU"/>
        </w:rPr>
      </w:pPr>
    </w:p>
    <w:p w:rsidR="00A60F12" w:rsidRPr="00233AD6" w:rsidRDefault="00A60F12" w:rsidP="00A60F12">
      <w:pPr>
        <w:pStyle w:val="afc"/>
        <w:shd w:val="clear" w:color="auto" w:fill="FFFFFF"/>
        <w:spacing w:line="360" w:lineRule="auto"/>
        <w:jc w:val="center"/>
        <w:rPr>
          <w:rFonts w:cs="Times New Roman"/>
          <w:i/>
          <w:lang w:val="ru-RU"/>
        </w:rPr>
      </w:pPr>
      <w:r w:rsidRPr="00233AD6">
        <w:rPr>
          <w:rFonts w:cs="Times New Roman"/>
          <w:i/>
        </w:rPr>
        <w:t>Характеристика состояния здания и территории</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6237"/>
      </w:tblGrid>
      <w:tr w:rsidR="00A60F12" w:rsidRPr="008D023A" w:rsidTr="00A60F12">
        <w:tc>
          <w:tcPr>
            <w:tcW w:w="10065" w:type="dxa"/>
            <w:gridSpan w:val="2"/>
          </w:tcPr>
          <w:p w:rsidR="00A60F12" w:rsidRDefault="00A60F12" w:rsidP="00A60F12">
            <w:pPr>
              <w:snapToGrid w:val="0"/>
              <w:jc w:val="center"/>
            </w:pPr>
            <w:r w:rsidRPr="008D023A">
              <w:t>Характеристика здания детского сада</w:t>
            </w:r>
          </w:p>
          <w:p w:rsidR="00A60F12" w:rsidRPr="008D023A" w:rsidRDefault="00A60F12" w:rsidP="00A60F12">
            <w:pPr>
              <w:snapToGrid w:val="0"/>
              <w:jc w:val="center"/>
            </w:pPr>
          </w:p>
        </w:tc>
      </w:tr>
      <w:tr w:rsidR="00A60F12" w:rsidRPr="008D023A" w:rsidTr="00A60F12">
        <w:tc>
          <w:tcPr>
            <w:tcW w:w="3828" w:type="dxa"/>
          </w:tcPr>
          <w:p w:rsidR="00A60F12" w:rsidRPr="008D023A" w:rsidRDefault="00A60F12" w:rsidP="00A60F12">
            <w:pPr>
              <w:pStyle w:val="44"/>
              <w:shd w:val="clear" w:color="auto" w:fill="FFFFFF"/>
              <w:snapToGrid w:val="0"/>
              <w:rPr>
                <w:rStyle w:val="105pt0pt"/>
                <w:rFonts w:cs="Times New Roman"/>
                <w:b/>
              </w:rPr>
            </w:pPr>
            <w:r w:rsidRPr="008D023A">
              <w:rPr>
                <w:rStyle w:val="105pt0pt"/>
                <w:rFonts w:cs="Times New Roman"/>
                <w:b/>
              </w:rPr>
              <w:t>Г од постройки</w:t>
            </w:r>
          </w:p>
        </w:tc>
        <w:tc>
          <w:tcPr>
            <w:tcW w:w="6237" w:type="dxa"/>
          </w:tcPr>
          <w:p w:rsidR="00A60F12" w:rsidRPr="00C76604" w:rsidRDefault="00A60F12" w:rsidP="00A60F12">
            <w:pPr>
              <w:pStyle w:val="44"/>
              <w:shd w:val="clear" w:color="auto" w:fill="FFFFFF"/>
              <w:tabs>
                <w:tab w:val="left" w:pos="0"/>
              </w:tabs>
              <w:snapToGrid w:val="0"/>
              <w:rPr>
                <w:rFonts w:cs="Times New Roman"/>
                <w:lang w:val="ru-RU"/>
              </w:rPr>
            </w:pPr>
            <w:r>
              <w:rPr>
                <w:rFonts w:cs="Times New Roman"/>
              </w:rPr>
              <w:t>19</w:t>
            </w:r>
            <w:r>
              <w:rPr>
                <w:rFonts w:cs="Times New Roman"/>
                <w:lang w:val="ru-RU"/>
              </w:rPr>
              <w:t>82</w:t>
            </w:r>
          </w:p>
        </w:tc>
      </w:tr>
      <w:tr w:rsidR="00A60F12" w:rsidRPr="008D023A" w:rsidTr="00A60F12">
        <w:tc>
          <w:tcPr>
            <w:tcW w:w="3828" w:type="dxa"/>
          </w:tcPr>
          <w:p w:rsidR="00A60F12" w:rsidRPr="008D023A" w:rsidRDefault="00A60F12" w:rsidP="00A60F12">
            <w:pPr>
              <w:pStyle w:val="44"/>
              <w:shd w:val="clear" w:color="auto" w:fill="FFFFFF"/>
              <w:snapToGrid w:val="0"/>
              <w:rPr>
                <w:rStyle w:val="105pt0pt"/>
                <w:rFonts w:cs="Times New Roman"/>
                <w:b/>
              </w:rPr>
            </w:pPr>
            <w:r w:rsidRPr="008D023A">
              <w:rPr>
                <w:rStyle w:val="105pt0pt"/>
                <w:rFonts w:cs="Times New Roman"/>
                <w:b/>
              </w:rPr>
              <w:t>Тип здания</w:t>
            </w:r>
          </w:p>
        </w:tc>
        <w:tc>
          <w:tcPr>
            <w:tcW w:w="6237" w:type="dxa"/>
          </w:tcPr>
          <w:p w:rsidR="00A60F12" w:rsidRPr="008D023A" w:rsidRDefault="00A60F12" w:rsidP="00A60F12">
            <w:pPr>
              <w:pStyle w:val="44"/>
              <w:shd w:val="clear" w:color="auto" w:fill="FFFFFF"/>
              <w:snapToGrid w:val="0"/>
              <w:rPr>
                <w:rFonts w:cs="Times New Roman"/>
                <w:lang w:val="ru-RU"/>
              </w:rPr>
            </w:pPr>
            <w:r>
              <w:rPr>
                <w:rFonts w:cs="Times New Roman"/>
                <w:lang w:val="ru-RU"/>
              </w:rPr>
              <w:t>Одноэтажное</w:t>
            </w:r>
            <w:r w:rsidRPr="008D023A">
              <w:rPr>
                <w:rFonts w:cs="Times New Roman"/>
                <w:lang w:val="ru-RU"/>
              </w:rPr>
              <w:t xml:space="preserve"> кирпичное</w:t>
            </w:r>
            <w:r w:rsidRPr="008D023A">
              <w:rPr>
                <w:rFonts w:cs="Times New Roman"/>
              </w:rPr>
              <w:t xml:space="preserve"> здани</w:t>
            </w:r>
            <w:r w:rsidRPr="008D023A">
              <w:rPr>
                <w:rFonts w:cs="Times New Roman"/>
                <w:lang w:val="ru-RU"/>
              </w:rPr>
              <w:t>е</w:t>
            </w:r>
          </w:p>
        </w:tc>
      </w:tr>
      <w:tr w:rsidR="00A60F12" w:rsidRPr="008D023A" w:rsidTr="00A60F12">
        <w:tc>
          <w:tcPr>
            <w:tcW w:w="3828" w:type="dxa"/>
          </w:tcPr>
          <w:p w:rsidR="00A60F12" w:rsidRPr="008D023A" w:rsidRDefault="00A60F12" w:rsidP="00A60F12">
            <w:pPr>
              <w:pStyle w:val="44"/>
              <w:shd w:val="clear" w:color="auto" w:fill="FFFFFF"/>
              <w:snapToGrid w:val="0"/>
              <w:rPr>
                <w:rStyle w:val="105pt0pt"/>
                <w:rFonts w:cs="Times New Roman"/>
                <w:b/>
              </w:rPr>
            </w:pPr>
            <w:r w:rsidRPr="008D023A">
              <w:rPr>
                <w:rStyle w:val="105pt0pt"/>
                <w:rFonts w:cs="Times New Roman"/>
                <w:b/>
              </w:rPr>
              <w:t>Капитальный ремонт</w:t>
            </w:r>
          </w:p>
        </w:tc>
        <w:tc>
          <w:tcPr>
            <w:tcW w:w="6237" w:type="dxa"/>
          </w:tcPr>
          <w:p w:rsidR="00A60F12" w:rsidRPr="008D023A" w:rsidRDefault="00A60F12" w:rsidP="00A60F12">
            <w:pPr>
              <w:pStyle w:val="44"/>
              <w:shd w:val="clear" w:color="auto" w:fill="FFFFFF"/>
              <w:snapToGrid w:val="0"/>
              <w:rPr>
                <w:rFonts w:cs="Times New Roman"/>
              </w:rPr>
            </w:pPr>
            <w:r w:rsidRPr="008D023A">
              <w:rPr>
                <w:rFonts w:cs="Times New Roman"/>
              </w:rPr>
              <w:t>Не проводился</w:t>
            </w:r>
          </w:p>
        </w:tc>
      </w:tr>
      <w:tr w:rsidR="00A60F12" w:rsidRPr="008D023A" w:rsidTr="00A60F12">
        <w:tc>
          <w:tcPr>
            <w:tcW w:w="3828" w:type="dxa"/>
          </w:tcPr>
          <w:p w:rsidR="00A60F12" w:rsidRPr="008D023A" w:rsidRDefault="00A60F12" w:rsidP="00A60F12">
            <w:pPr>
              <w:pStyle w:val="44"/>
              <w:shd w:val="clear" w:color="auto" w:fill="FFFFFF"/>
              <w:snapToGrid w:val="0"/>
              <w:rPr>
                <w:rStyle w:val="105pt0pt"/>
                <w:rFonts w:cs="Times New Roman"/>
                <w:b/>
              </w:rPr>
            </w:pPr>
            <w:r w:rsidRPr="008D023A">
              <w:rPr>
                <w:rStyle w:val="105pt0pt"/>
                <w:rFonts w:cs="Times New Roman"/>
                <w:b/>
              </w:rPr>
              <w:t>Текущий ремонт</w:t>
            </w:r>
          </w:p>
        </w:tc>
        <w:tc>
          <w:tcPr>
            <w:tcW w:w="6237" w:type="dxa"/>
          </w:tcPr>
          <w:p w:rsidR="00A60F12" w:rsidRPr="008D023A" w:rsidRDefault="00A60F12" w:rsidP="00A60F12">
            <w:pPr>
              <w:pStyle w:val="44"/>
              <w:shd w:val="clear" w:color="auto" w:fill="FFFFFF"/>
              <w:snapToGrid w:val="0"/>
              <w:rPr>
                <w:rFonts w:cs="Times New Roman"/>
              </w:rPr>
            </w:pPr>
            <w:r w:rsidRPr="008D023A">
              <w:rPr>
                <w:rFonts w:cs="Times New Roman"/>
              </w:rPr>
              <w:t>Ежегодно</w:t>
            </w:r>
          </w:p>
        </w:tc>
      </w:tr>
      <w:tr w:rsidR="00A60F12" w:rsidRPr="008D023A" w:rsidTr="00A60F12">
        <w:tc>
          <w:tcPr>
            <w:tcW w:w="3828" w:type="dxa"/>
          </w:tcPr>
          <w:p w:rsidR="00A60F12" w:rsidRPr="008D023A" w:rsidRDefault="00A60F12" w:rsidP="00A60F12">
            <w:pPr>
              <w:pStyle w:val="44"/>
              <w:shd w:val="clear" w:color="auto" w:fill="FFFFFF"/>
              <w:snapToGrid w:val="0"/>
              <w:rPr>
                <w:rStyle w:val="105pt0pt"/>
                <w:rFonts w:cs="Times New Roman"/>
                <w:b/>
              </w:rPr>
            </w:pPr>
            <w:r w:rsidRPr="008D023A">
              <w:rPr>
                <w:rStyle w:val="105pt0pt"/>
                <w:rFonts w:cs="Times New Roman"/>
                <w:b/>
              </w:rPr>
              <w:t>Наличие коммуникаций:</w:t>
            </w:r>
          </w:p>
        </w:tc>
        <w:tc>
          <w:tcPr>
            <w:tcW w:w="6237" w:type="dxa"/>
          </w:tcPr>
          <w:p w:rsidR="00A60F12" w:rsidRPr="00276782" w:rsidRDefault="00A60F12" w:rsidP="00A60F12">
            <w:pPr>
              <w:pStyle w:val="44"/>
              <w:shd w:val="clear" w:color="auto" w:fill="FFFFFF"/>
              <w:snapToGrid w:val="0"/>
              <w:rPr>
                <w:rFonts w:cs="Times New Roman"/>
                <w:lang w:val="ru-RU"/>
              </w:rPr>
            </w:pPr>
            <w:r>
              <w:rPr>
                <w:rFonts w:cs="Times New Roman"/>
              </w:rPr>
              <w:t>Водо</w:t>
            </w:r>
            <w:r>
              <w:rPr>
                <w:rFonts w:cs="Times New Roman"/>
                <w:lang w:val="ru-RU"/>
              </w:rPr>
              <w:t>снабжение</w:t>
            </w:r>
          </w:p>
          <w:p w:rsidR="00A60F12" w:rsidRPr="008D023A" w:rsidRDefault="00A60F12" w:rsidP="00A60F12">
            <w:pPr>
              <w:pStyle w:val="44"/>
              <w:shd w:val="clear" w:color="auto" w:fill="FFFFFF"/>
              <w:rPr>
                <w:rFonts w:cs="Times New Roman"/>
              </w:rPr>
            </w:pPr>
            <w:r w:rsidRPr="008D023A">
              <w:rPr>
                <w:rFonts w:cs="Times New Roman"/>
              </w:rPr>
              <w:t>Канализация</w:t>
            </w:r>
          </w:p>
          <w:p w:rsidR="00A60F12" w:rsidRPr="00276782" w:rsidRDefault="00A60F12" w:rsidP="00A60F12">
            <w:pPr>
              <w:pStyle w:val="44"/>
              <w:shd w:val="clear" w:color="auto" w:fill="FFFFFF"/>
              <w:rPr>
                <w:rFonts w:cs="Times New Roman"/>
                <w:lang w:val="ru-RU"/>
              </w:rPr>
            </w:pPr>
            <w:r w:rsidRPr="008D023A">
              <w:rPr>
                <w:rFonts w:cs="Times New Roman"/>
              </w:rPr>
              <w:t>Центральное отопление</w:t>
            </w:r>
          </w:p>
        </w:tc>
      </w:tr>
      <w:tr w:rsidR="00A60F12" w:rsidRPr="008D023A" w:rsidTr="00A60F12">
        <w:tc>
          <w:tcPr>
            <w:tcW w:w="10065" w:type="dxa"/>
            <w:gridSpan w:val="2"/>
          </w:tcPr>
          <w:p w:rsidR="00A60F12" w:rsidRPr="008D023A" w:rsidRDefault="00A60F12" w:rsidP="00A60F12">
            <w:pPr>
              <w:pStyle w:val="44"/>
              <w:shd w:val="clear" w:color="auto" w:fill="FFFFFF"/>
              <w:snapToGrid w:val="0"/>
              <w:jc w:val="center"/>
              <w:rPr>
                <w:rFonts w:cs="Times New Roman"/>
              </w:rPr>
            </w:pPr>
            <w:r w:rsidRPr="008D023A">
              <w:rPr>
                <w:rFonts w:cs="Times New Roman"/>
              </w:rPr>
              <w:t>Характеристика участка</w:t>
            </w:r>
          </w:p>
        </w:tc>
      </w:tr>
      <w:tr w:rsidR="00A60F12" w:rsidRPr="008D023A" w:rsidTr="00A60F12">
        <w:tc>
          <w:tcPr>
            <w:tcW w:w="3828" w:type="dxa"/>
          </w:tcPr>
          <w:p w:rsidR="00A60F12" w:rsidRPr="008D023A" w:rsidRDefault="00A60F12" w:rsidP="00A60F12">
            <w:pPr>
              <w:pStyle w:val="44"/>
              <w:shd w:val="clear" w:color="auto" w:fill="FFFFFF"/>
              <w:tabs>
                <w:tab w:val="left" w:pos="0"/>
              </w:tabs>
              <w:snapToGrid w:val="0"/>
              <w:rPr>
                <w:rStyle w:val="105pt0pt"/>
                <w:rFonts w:cs="Times New Roman"/>
                <w:b/>
              </w:rPr>
            </w:pPr>
            <w:r w:rsidRPr="008D023A">
              <w:rPr>
                <w:rStyle w:val="105pt0pt"/>
                <w:rFonts w:cs="Times New Roman"/>
                <w:b/>
              </w:rPr>
              <w:t>Участок (в кв.м. )</w:t>
            </w:r>
          </w:p>
        </w:tc>
        <w:tc>
          <w:tcPr>
            <w:tcW w:w="6237" w:type="dxa"/>
          </w:tcPr>
          <w:p w:rsidR="00A60F12" w:rsidRPr="008D023A" w:rsidRDefault="00A60F12" w:rsidP="00A60F12">
            <w:pPr>
              <w:pStyle w:val="44"/>
              <w:shd w:val="clear" w:color="auto" w:fill="FFFFFF"/>
              <w:snapToGrid w:val="0"/>
              <w:rPr>
                <w:rFonts w:cs="Times New Roman"/>
              </w:rPr>
            </w:pPr>
            <w:r w:rsidRPr="008D023A">
              <w:rPr>
                <w:rFonts w:cs="Times New Roman"/>
              </w:rPr>
              <w:t xml:space="preserve">Площадь </w:t>
            </w:r>
            <w:r w:rsidRPr="008D023A">
              <w:rPr>
                <w:rFonts w:cs="Times New Roman"/>
                <w:lang w:val="ru-RU"/>
              </w:rPr>
              <w:t>земельного участка</w:t>
            </w:r>
            <w:r>
              <w:rPr>
                <w:rFonts w:cs="Times New Roman"/>
              </w:rPr>
              <w:t xml:space="preserve"> - </w:t>
            </w:r>
            <w:r>
              <w:rPr>
                <w:rFonts w:cs="Times New Roman"/>
                <w:lang w:val="ru-RU"/>
              </w:rPr>
              <w:t>7400</w:t>
            </w:r>
            <w:r w:rsidRPr="008D023A">
              <w:rPr>
                <w:rFonts w:cs="Times New Roman"/>
              </w:rPr>
              <w:t xml:space="preserve"> кв.м.</w:t>
            </w:r>
          </w:p>
          <w:p w:rsidR="00A60F12" w:rsidRPr="008D023A" w:rsidRDefault="00A60F12" w:rsidP="00A60F12">
            <w:pPr>
              <w:pStyle w:val="44"/>
              <w:shd w:val="clear" w:color="auto" w:fill="FFFFFF"/>
              <w:rPr>
                <w:rFonts w:cs="Times New Roman"/>
              </w:rPr>
            </w:pPr>
            <w:r w:rsidRPr="008D023A">
              <w:rPr>
                <w:rFonts w:cs="Times New Roman"/>
              </w:rPr>
              <w:t>Застроенная -</w:t>
            </w:r>
            <w:r>
              <w:rPr>
                <w:rFonts w:cs="Times New Roman"/>
                <w:lang w:val="ru-RU"/>
              </w:rPr>
              <w:t xml:space="preserve"> 920</w:t>
            </w:r>
            <w:r w:rsidRPr="008D023A">
              <w:rPr>
                <w:rFonts w:cs="Times New Roman"/>
              </w:rPr>
              <w:t xml:space="preserve">  кв.м.</w:t>
            </w:r>
          </w:p>
          <w:p w:rsidR="00A60F12" w:rsidRPr="008D023A" w:rsidRDefault="00A60F12" w:rsidP="00A60F12">
            <w:pPr>
              <w:pStyle w:val="44"/>
              <w:shd w:val="clear" w:color="auto" w:fill="FFFFFF"/>
              <w:tabs>
                <w:tab w:val="left" w:pos="0"/>
              </w:tabs>
              <w:jc w:val="both"/>
              <w:rPr>
                <w:rFonts w:cs="Times New Roman"/>
              </w:rPr>
            </w:pPr>
            <w:r>
              <w:rPr>
                <w:rFonts w:cs="Times New Roman"/>
                <w:lang w:val="ru-RU"/>
              </w:rPr>
              <w:t xml:space="preserve">Асфальтированные дорожки </w:t>
            </w:r>
            <w:r w:rsidRPr="008D023A">
              <w:rPr>
                <w:rFonts w:cs="Times New Roman"/>
              </w:rPr>
              <w:t xml:space="preserve">- </w:t>
            </w:r>
            <w:r>
              <w:rPr>
                <w:rFonts w:cs="Times New Roman"/>
                <w:lang w:val="ru-RU"/>
              </w:rPr>
              <w:t>600</w:t>
            </w:r>
            <w:r w:rsidRPr="008D023A">
              <w:rPr>
                <w:rFonts w:cs="Times New Roman"/>
              </w:rPr>
              <w:t xml:space="preserve"> кв.м. </w:t>
            </w:r>
          </w:p>
          <w:p w:rsidR="00A60F12" w:rsidRPr="00276782" w:rsidRDefault="00A60F12" w:rsidP="00A60F12">
            <w:pPr>
              <w:pStyle w:val="44"/>
              <w:shd w:val="clear" w:color="auto" w:fill="FFFFFF"/>
              <w:tabs>
                <w:tab w:val="left" w:pos="0"/>
              </w:tabs>
              <w:jc w:val="both"/>
              <w:rPr>
                <w:rFonts w:cs="Times New Roman"/>
                <w:b/>
                <w:bCs/>
                <w:color w:val="FF0000"/>
                <w:lang w:val="ru-RU"/>
              </w:rPr>
            </w:pPr>
            <w:r w:rsidRPr="008D023A">
              <w:rPr>
                <w:rFonts w:cs="Times New Roman"/>
              </w:rPr>
              <w:t xml:space="preserve">Озелененная - </w:t>
            </w:r>
            <w:r>
              <w:rPr>
                <w:rFonts w:cs="Times New Roman"/>
                <w:lang w:val="ru-RU"/>
              </w:rPr>
              <w:t>480</w:t>
            </w:r>
            <w:r w:rsidRPr="008D023A">
              <w:rPr>
                <w:rFonts w:cs="Times New Roman"/>
              </w:rPr>
              <w:t xml:space="preserve"> кв.м.</w:t>
            </w:r>
          </w:p>
        </w:tc>
      </w:tr>
    </w:tbl>
    <w:p w:rsidR="00A60F12" w:rsidRDefault="00A60F12" w:rsidP="00A60F12">
      <w:pPr>
        <w:overflowPunct w:val="0"/>
        <w:spacing w:line="360" w:lineRule="auto"/>
        <w:jc w:val="both"/>
      </w:pPr>
    </w:p>
    <w:p w:rsidR="00A60F12" w:rsidRPr="00B01996" w:rsidRDefault="00A60F12" w:rsidP="00A60F12">
      <w:pPr>
        <w:overflowPunct w:val="0"/>
        <w:spacing w:line="360" w:lineRule="auto"/>
        <w:ind w:firstLine="708"/>
        <w:jc w:val="both"/>
      </w:pPr>
      <w:r>
        <w:t>В ДОУ</w:t>
      </w:r>
      <w:r w:rsidRPr="00B01996">
        <w:t xml:space="preserve"> имеютс</w:t>
      </w:r>
      <w:r>
        <w:t>я 3 групповые комнаты, музыкальный и спортивный залы, медицинский кабинет</w:t>
      </w:r>
      <w:r w:rsidRPr="00B01996">
        <w:t xml:space="preserve">, изолятор, ряд служебных помещений. Прогулочные площадки оснащены верандами, спортивным и игровым оборудованием. Имеется спортивная площадка. </w:t>
      </w:r>
    </w:p>
    <w:p w:rsidR="00A60F12" w:rsidRPr="00B01996" w:rsidRDefault="00A60F12" w:rsidP="00A60F12">
      <w:pPr>
        <w:overflowPunct w:val="0"/>
        <w:spacing w:line="360" w:lineRule="auto"/>
        <w:ind w:firstLine="708"/>
        <w:jc w:val="both"/>
      </w:pPr>
      <w:r w:rsidRPr="00B01996">
        <w:t>Для реализации требований ФГОС дошкольного образования создана предметно- пр</w:t>
      </w:r>
      <w:r w:rsidRPr="00B01996">
        <w:t>о</w:t>
      </w:r>
      <w:r w:rsidRPr="00B01996">
        <w:t>странственная среда, которая обеспечивает реализацию образовательных программ. Образов</w:t>
      </w:r>
      <w:r w:rsidRPr="00B01996">
        <w:t>а</w:t>
      </w:r>
      <w:r w:rsidRPr="00B01996">
        <w:t>тельное пространство, созда</w:t>
      </w:r>
      <w:r>
        <w:t>нное в ДОУ</w:t>
      </w:r>
      <w:r w:rsidRPr="00B01996">
        <w:t xml:space="preserve"> содержательно- насыщенная, трансформируемая, пол</w:t>
      </w:r>
      <w:r w:rsidRPr="00B01996">
        <w:t>и</w:t>
      </w:r>
      <w:r w:rsidRPr="00B01996">
        <w:t xml:space="preserve">функциональная, вариативная, доступная детям и безопасна. </w:t>
      </w:r>
      <w:r>
        <w:t>Обучающиеся</w:t>
      </w:r>
      <w:r w:rsidRPr="00B01996">
        <w:t xml:space="preserve"> имеют возможность вносить изменения в предметно – пространственную среду в зависимости от образовательной ситуации, от собственных интересов и возможностей, что и обеспечивает трансформируемость пространства. </w:t>
      </w:r>
    </w:p>
    <w:p w:rsidR="00A60F12" w:rsidRPr="00B01996" w:rsidRDefault="00A60F12" w:rsidP="00A60F12">
      <w:pPr>
        <w:overflowPunct w:val="0"/>
        <w:spacing w:line="360" w:lineRule="auto"/>
        <w:ind w:firstLine="708"/>
        <w:jc w:val="both"/>
      </w:pPr>
      <w:r w:rsidRPr="00B01996">
        <w:t>Полифункциональность образовательной среды достигается за счет возможности разн</w:t>
      </w:r>
      <w:r w:rsidRPr="00B01996">
        <w:t>о</w:t>
      </w:r>
      <w:r w:rsidRPr="00B01996">
        <w:t xml:space="preserve">образного использования различных составляющих предметной среды, наличие в среде </w:t>
      </w:r>
      <w:r>
        <w:t>группы предметов - заместителей</w:t>
      </w:r>
      <w:r w:rsidRPr="00B01996">
        <w:t xml:space="preserve"> и других объектов, за которыми не закреплены способы употребления. </w:t>
      </w:r>
    </w:p>
    <w:p w:rsidR="00A60F12" w:rsidRPr="00B01996" w:rsidRDefault="00A60F12" w:rsidP="00A60F12">
      <w:pPr>
        <w:overflowPunct w:val="0"/>
        <w:spacing w:line="360" w:lineRule="auto"/>
        <w:ind w:firstLine="708"/>
        <w:jc w:val="both"/>
      </w:pPr>
      <w:r w:rsidRPr="00B01996">
        <w:t>Доступность предполагает возможность каждого воспитанника включаться в образов</w:t>
      </w:r>
      <w:r w:rsidRPr="00B01996">
        <w:t>а</w:t>
      </w:r>
      <w:r w:rsidRPr="00B01996">
        <w:t xml:space="preserve">тельную деятельность, иметь свободный доступ к играм, игрушкам и т.д. </w:t>
      </w:r>
    </w:p>
    <w:p w:rsidR="00A60F12" w:rsidRPr="005C37B6" w:rsidRDefault="00A60F12" w:rsidP="00A60F12">
      <w:pPr>
        <w:pStyle w:val="25"/>
        <w:shd w:val="clear" w:color="auto" w:fill="FFFFFF"/>
        <w:spacing w:line="360" w:lineRule="auto"/>
        <w:ind w:firstLine="708"/>
        <w:jc w:val="both"/>
        <w:rPr>
          <w:rFonts w:cs="Times New Roman"/>
        </w:rPr>
      </w:pPr>
      <w:r w:rsidRPr="00B01996">
        <w:rPr>
          <w:rFonts w:cs="Times New Roman"/>
        </w:rPr>
        <w:t>Безопасность образовательной среды обеспечивается соответствием всех ее составляющих требованиям СанПиН, противопожарной безопасности и нормам охраны труда.</w:t>
      </w:r>
    </w:p>
    <w:p w:rsidR="00A60F12" w:rsidRPr="0098445B" w:rsidRDefault="00A60F12" w:rsidP="00A60F12">
      <w:pPr>
        <w:pStyle w:val="25"/>
        <w:shd w:val="clear" w:color="auto" w:fill="FFFFFF"/>
        <w:spacing w:line="360" w:lineRule="auto"/>
        <w:ind w:firstLine="708"/>
        <w:rPr>
          <w:rFonts w:cs="Times New Roman"/>
          <w:i/>
          <w:sz w:val="8"/>
          <w:szCs w:val="8"/>
          <w:lang w:val="ru-RU"/>
        </w:rPr>
      </w:pPr>
    </w:p>
    <w:p w:rsidR="00A60F12" w:rsidRPr="002D7900" w:rsidRDefault="00A60F12" w:rsidP="00A60F12">
      <w:pPr>
        <w:pStyle w:val="25"/>
        <w:shd w:val="clear" w:color="auto" w:fill="FFFFFF"/>
        <w:spacing w:line="360" w:lineRule="auto"/>
        <w:ind w:firstLine="708"/>
        <w:rPr>
          <w:rFonts w:cs="Times New Roman"/>
          <w:i/>
        </w:rPr>
      </w:pPr>
      <w:r w:rsidRPr="00616E70">
        <w:rPr>
          <w:rFonts w:cs="Times New Roman"/>
          <w:i/>
        </w:rPr>
        <w:t>Описание материально-технического (в том числе учебно-методического)</w:t>
      </w:r>
      <w:r>
        <w:rPr>
          <w:rFonts w:cs="Times New Roman"/>
          <w:i/>
          <w:lang w:val="ru-RU"/>
        </w:rPr>
        <w:t xml:space="preserve"> </w:t>
      </w:r>
      <w:r w:rsidRPr="00616E70">
        <w:rPr>
          <w:rFonts w:cs="Times New Roman"/>
          <w:i/>
        </w:rPr>
        <w:t>ресурса образовательного процесса</w:t>
      </w:r>
    </w:p>
    <w:p w:rsidR="00A60F12" w:rsidRDefault="00A60F12" w:rsidP="00A60F12">
      <w:pPr>
        <w:rPr>
          <w:i/>
        </w:rPr>
      </w:pPr>
    </w:p>
    <w:tbl>
      <w:tblPr>
        <w:tblW w:w="10036" w:type="dxa"/>
        <w:tblInd w:w="-5" w:type="dxa"/>
        <w:tblLayout w:type="fixed"/>
        <w:tblLook w:val="0000"/>
      </w:tblPr>
      <w:tblGrid>
        <w:gridCol w:w="2381"/>
        <w:gridCol w:w="1701"/>
        <w:gridCol w:w="5954"/>
      </w:tblGrid>
      <w:tr w:rsidR="00A60F12" w:rsidRPr="005C37B6" w:rsidTr="00A60F12">
        <w:tc>
          <w:tcPr>
            <w:tcW w:w="2381"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pStyle w:val="25"/>
              <w:shd w:val="clear" w:color="auto" w:fill="FFFFFF"/>
              <w:snapToGrid w:val="0"/>
              <w:jc w:val="center"/>
              <w:rPr>
                <w:rStyle w:val="105pt0pt"/>
                <w:rFonts w:cs="Times New Roman"/>
                <w:b/>
              </w:rPr>
            </w:pPr>
            <w:r w:rsidRPr="00B01996">
              <w:rPr>
                <w:rStyle w:val="105pt0pt"/>
                <w:rFonts w:cs="Times New Roman"/>
                <w:b/>
              </w:rPr>
              <w:t>Помещения</w:t>
            </w:r>
          </w:p>
        </w:tc>
        <w:tc>
          <w:tcPr>
            <w:tcW w:w="1701" w:type="dxa"/>
            <w:tcBorders>
              <w:top w:val="single" w:sz="4" w:space="0" w:color="000000"/>
              <w:left w:val="single" w:sz="4" w:space="0" w:color="000000"/>
              <w:bottom w:val="single" w:sz="4" w:space="0" w:color="000000"/>
            </w:tcBorders>
            <w:shd w:val="clear" w:color="auto" w:fill="auto"/>
          </w:tcPr>
          <w:p w:rsidR="00A60F12" w:rsidRDefault="00A60F12" w:rsidP="00A60F12">
            <w:pPr>
              <w:pStyle w:val="44"/>
              <w:shd w:val="clear" w:color="auto" w:fill="FFFFFF"/>
              <w:tabs>
                <w:tab w:val="left" w:pos="278"/>
              </w:tabs>
              <w:snapToGrid w:val="0"/>
              <w:jc w:val="center"/>
              <w:rPr>
                <w:rFonts w:cs="Times New Roman"/>
                <w:b/>
                <w:lang w:val="ru-RU"/>
              </w:rPr>
            </w:pPr>
            <w:r w:rsidRPr="00B01996">
              <w:rPr>
                <w:rFonts w:cs="Times New Roman"/>
                <w:b/>
              </w:rPr>
              <w:t>Площадь (кв.м.)</w:t>
            </w:r>
          </w:p>
          <w:p w:rsidR="00A60F12" w:rsidRPr="00033891" w:rsidRDefault="00A60F12" w:rsidP="00A60F12">
            <w:pPr>
              <w:pStyle w:val="44"/>
              <w:shd w:val="clear" w:color="auto" w:fill="FFFFFF"/>
              <w:tabs>
                <w:tab w:val="left" w:pos="278"/>
              </w:tabs>
              <w:snapToGrid w:val="0"/>
              <w:jc w:val="center"/>
              <w:rPr>
                <w:rFonts w:cs="Times New Roman"/>
                <w:b/>
                <w:lang w:val="ru-RU"/>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A60F12" w:rsidRPr="005C37B6" w:rsidRDefault="00A60F12" w:rsidP="00A60F12">
            <w:pPr>
              <w:pStyle w:val="25"/>
              <w:shd w:val="clear" w:color="auto" w:fill="FFFFFF"/>
              <w:snapToGrid w:val="0"/>
              <w:jc w:val="center"/>
              <w:rPr>
                <w:rFonts w:cs="Times New Roman"/>
                <w:b/>
              </w:rPr>
            </w:pPr>
            <w:r w:rsidRPr="005C37B6">
              <w:rPr>
                <w:rFonts w:cs="Times New Roman"/>
                <w:b/>
              </w:rPr>
              <w:t>Предназначение</w:t>
            </w:r>
          </w:p>
        </w:tc>
      </w:tr>
      <w:tr w:rsidR="00A60F12" w:rsidRPr="00B01996" w:rsidTr="00A60F12">
        <w:tc>
          <w:tcPr>
            <w:tcW w:w="2381" w:type="dxa"/>
            <w:tcBorders>
              <w:top w:val="single" w:sz="4" w:space="0" w:color="000000"/>
              <w:left w:val="single" w:sz="4" w:space="0" w:color="000000"/>
              <w:bottom w:val="single" w:sz="4" w:space="0" w:color="000000"/>
            </w:tcBorders>
            <w:shd w:val="clear" w:color="auto" w:fill="auto"/>
          </w:tcPr>
          <w:p w:rsidR="00A60F12" w:rsidRDefault="00A60F12" w:rsidP="00A60F12">
            <w:pPr>
              <w:pStyle w:val="25"/>
              <w:shd w:val="clear" w:color="auto" w:fill="FFFFFF"/>
              <w:snapToGrid w:val="0"/>
              <w:jc w:val="center"/>
              <w:rPr>
                <w:rStyle w:val="105pt0pt"/>
                <w:rFonts w:cs="Times New Roman"/>
                <w:lang w:val="ru-RU"/>
              </w:rPr>
            </w:pPr>
          </w:p>
          <w:p w:rsidR="00A60F12" w:rsidRDefault="00A60F12" w:rsidP="00A60F12">
            <w:pPr>
              <w:pStyle w:val="25"/>
              <w:shd w:val="clear" w:color="auto" w:fill="FFFFFF"/>
              <w:snapToGrid w:val="0"/>
              <w:jc w:val="center"/>
              <w:rPr>
                <w:rStyle w:val="105pt0pt"/>
                <w:rFonts w:cs="Times New Roman"/>
                <w:lang w:val="ru-RU"/>
              </w:rPr>
            </w:pPr>
            <w:r>
              <w:rPr>
                <w:rStyle w:val="105pt0pt"/>
                <w:rFonts w:cs="Times New Roman"/>
              </w:rPr>
              <w:t xml:space="preserve">Групповые </w:t>
            </w:r>
          </w:p>
          <w:p w:rsidR="00A60F12" w:rsidRPr="005C37B6" w:rsidRDefault="00A60F12" w:rsidP="00A60F12">
            <w:pPr>
              <w:pStyle w:val="25"/>
              <w:shd w:val="clear" w:color="auto" w:fill="FFFFFF"/>
              <w:snapToGrid w:val="0"/>
              <w:jc w:val="center"/>
              <w:rPr>
                <w:rStyle w:val="105pt0pt"/>
                <w:rFonts w:cs="Times New Roman"/>
                <w:lang w:val="ru-RU"/>
              </w:rPr>
            </w:pPr>
            <w:r>
              <w:rPr>
                <w:rStyle w:val="105pt0pt"/>
                <w:rFonts w:cs="Times New Roman"/>
              </w:rPr>
              <w:t>комнаты</w:t>
            </w:r>
          </w:p>
          <w:p w:rsidR="00A60F12" w:rsidRPr="00B01996" w:rsidRDefault="00A60F12" w:rsidP="00A60F12">
            <w:pPr>
              <w:pStyle w:val="25"/>
              <w:shd w:val="clear" w:color="auto" w:fill="FFFFFF"/>
              <w:jc w:val="center"/>
              <w:rPr>
                <w:rFonts w:cs="Times New Roman"/>
                <w:b/>
              </w:rPr>
            </w:pPr>
          </w:p>
        </w:tc>
        <w:tc>
          <w:tcPr>
            <w:tcW w:w="1701" w:type="dxa"/>
            <w:tcBorders>
              <w:top w:val="single" w:sz="4" w:space="0" w:color="000000"/>
              <w:left w:val="single" w:sz="4" w:space="0" w:color="000000"/>
              <w:bottom w:val="single" w:sz="4" w:space="0" w:color="000000"/>
            </w:tcBorders>
            <w:shd w:val="clear" w:color="auto" w:fill="auto"/>
          </w:tcPr>
          <w:p w:rsidR="00A60F12" w:rsidRDefault="00A60F12" w:rsidP="00A60F12">
            <w:pPr>
              <w:pStyle w:val="25"/>
              <w:shd w:val="clear" w:color="auto" w:fill="FFFFFF"/>
              <w:snapToGrid w:val="0"/>
              <w:jc w:val="center"/>
              <w:rPr>
                <w:rFonts w:cs="Times New Roman"/>
                <w:lang w:val="ru-RU"/>
              </w:rPr>
            </w:pPr>
          </w:p>
          <w:p w:rsidR="00A60F12" w:rsidRPr="00616E70" w:rsidRDefault="00A60F12" w:rsidP="00A60F12">
            <w:pPr>
              <w:pStyle w:val="25"/>
              <w:shd w:val="clear" w:color="auto" w:fill="FFFFFF"/>
              <w:snapToGrid w:val="0"/>
              <w:jc w:val="center"/>
              <w:rPr>
                <w:rStyle w:val="105pt0pt"/>
                <w:rFonts w:cs="Times New Roman"/>
                <w:lang w:val="ru-RU"/>
              </w:rPr>
            </w:pPr>
            <w:r>
              <w:rPr>
                <w:rFonts w:cs="Times New Roman"/>
                <w:lang w:val="ru-RU"/>
              </w:rPr>
              <w:t>200,7</w:t>
            </w:r>
            <w:r w:rsidRPr="00616E70">
              <w:rPr>
                <w:rFonts w:cs="Times New Roman"/>
              </w:rPr>
              <w:t xml:space="preserve"> кв.м.</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A60F12" w:rsidRDefault="00A60F12" w:rsidP="00A60F12">
            <w:pPr>
              <w:snapToGrid w:val="0"/>
              <w:jc w:val="both"/>
            </w:pPr>
            <w:r w:rsidRPr="00B01996">
              <w:t>Организация режимных моментов, занятий, самосто</w:t>
            </w:r>
            <w:r w:rsidRPr="00B01996">
              <w:t>я</w:t>
            </w:r>
            <w:r w:rsidRPr="00B01996">
              <w:t>тельной деятельности и совместной с  воспитателем, индивидуальной работы, утренней гимнастики, праз</w:t>
            </w:r>
            <w:r w:rsidRPr="00B01996">
              <w:t>д</w:t>
            </w:r>
            <w:r w:rsidRPr="00B01996">
              <w:t>ников и развлечений.</w:t>
            </w:r>
          </w:p>
          <w:p w:rsidR="00A60F12" w:rsidRPr="00B01996" w:rsidRDefault="00A60F12" w:rsidP="00A60F12">
            <w:pPr>
              <w:snapToGrid w:val="0"/>
              <w:jc w:val="both"/>
            </w:pPr>
          </w:p>
        </w:tc>
      </w:tr>
      <w:tr w:rsidR="00A60F12" w:rsidRPr="002907AF" w:rsidTr="00A60F12">
        <w:tc>
          <w:tcPr>
            <w:tcW w:w="2381" w:type="dxa"/>
            <w:tcBorders>
              <w:top w:val="single" w:sz="4" w:space="0" w:color="000000"/>
              <w:left w:val="single" w:sz="4" w:space="0" w:color="000000"/>
              <w:bottom w:val="single" w:sz="4" w:space="0" w:color="000000"/>
            </w:tcBorders>
            <w:shd w:val="clear" w:color="auto" w:fill="auto"/>
          </w:tcPr>
          <w:p w:rsidR="00A60F12" w:rsidRDefault="00A60F12" w:rsidP="00A60F12">
            <w:pPr>
              <w:snapToGrid w:val="0"/>
              <w:jc w:val="center"/>
              <w:rPr>
                <w:color w:val="000000"/>
              </w:rPr>
            </w:pPr>
            <w:r w:rsidRPr="00B01996">
              <w:rPr>
                <w:color w:val="000000"/>
              </w:rPr>
              <w:t xml:space="preserve">Музыкальный </w:t>
            </w:r>
          </w:p>
          <w:p w:rsidR="00A60F12" w:rsidRPr="00B01996" w:rsidRDefault="00A60F12" w:rsidP="00A60F12">
            <w:pPr>
              <w:snapToGrid w:val="0"/>
              <w:jc w:val="center"/>
              <w:rPr>
                <w:color w:val="000000"/>
              </w:rPr>
            </w:pPr>
            <w:r w:rsidRPr="00B01996">
              <w:rPr>
                <w:color w:val="000000"/>
              </w:rPr>
              <w:t>зал</w:t>
            </w:r>
          </w:p>
        </w:tc>
        <w:tc>
          <w:tcPr>
            <w:tcW w:w="1701" w:type="dxa"/>
            <w:tcBorders>
              <w:top w:val="single" w:sz="4" w:space="0" w:color="000000"/>
              <w:left w:val="single" w:sz="4" w:space="0" w:color="000000"/>
              <w:bottom w:val="single" w:sz="4" w:space="0" w:color="000000"/>
            </w:tcBorders>
            <w:shd w:val="clear" w:color="auto" w:fill="auto"/>
          </w:tcPr>
          <w:p w:rsidR="00A60F12" w:rsidRDefault="00A60F12" w:rsidP="00A60F12">
            <w:pPr>
              <w:pStyle w:val="44"/>
              <w:shd w:val="clear" w:color="auto" w:fill="FFFFFF"/>
              <w:tabs>
                <w:tab w:val="left" w:pos="278"/>
              </w:tabs>
              <w:snapToGrid w:val="0"/>
              <w:jc w:val="center"/>
              <w:rPr>
                <w:rFonts w:cs="Times New Roman"/>
                <w:lang w:val="ru-RU"/>
              </w:rPr>
            </w:pPr>
          </w:p>
          <w:p w:rsidR="00A60F12" w:rsidRPr="00B01996" w:rsidRDefault="00A60F12" w:rsidP="00A60F12">
            <w:pPr>
              <w:pStyle w:val="44"/>
              <w:shd w:val="clear" w:color="auto" w:fill="FFFFFF"/>
              <w:tabs>
                <w:tab w:val="left" w:pos="278"/>
              </w:tabs>
              <w:snapToGrid w:val="0"/>
              <w:jc w:val="center"/>
              <w:rPr>
                <w:rFonts w:cs="Times New Roman"/>
              </w:rPr>
            </w:pPr>
            <w:r>
              <w:rPr>
                <w:rFonts w:cs="Times New Roman"/>
                <w:lang w:val="ru-RU"/>
              </w:rPr>
              <w:t xml:space="preserve"> 74,1</w:t>
            </w:r>
            <w:r w:rsidRPr="00616E70">
              <w:rPr>
                <w:rFonts w:cs="Times New Roman"/>
              </w:rPr>
              <w:t>кв.м.</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A60F12" w:rsidRDefault="00A60F12" w:rsidP="00A60F12">
            <w:pPr>
              <w:pStyle w:val="25"/>
              <w:shd w:val="clear" w:color="auto" w:fill="FFFFFF"/>
              <w:snapToGrid w:val="0"/>
              <w:jc w:val="both"/>
              <w:rPr>
                <w:rFonts w:cs="Times New Roman"/>
                <w:color w:val="000000"/>
                <w:lang w:val="ru-RU"/>
              </w:rPr>
            </w:pPr>
            <w:r w:rsidRPr="002907AF">
              <w:rPr>
                <w:rFonts w:cs="Times New Roman"/>
                <w:color w:val="000000"/>
              </w:rPr>
              <w:t>Проведение с детьми музыкально- ритмичных занятий, праздников, музыкальных развлечений.</w:t>
            </w:r>
          </w:p>
          <w:p w:rsidR="00A60F12" w:rsidRPr="00812111" w:rsidRDefault="00A60F12" w:rsidP="00A60F12">
            <w:pPr>
              <w:pStyle w:val="25"/>
              <w:shd w:val="clear" w:color="auto" w:fill="FFFFFF"/>
              <w:snapToGrid w:val="0"/>
              <w:jc w:val="both"/>
              <w:rPr>
                <w:rFonts w:cs="Times New Roman"/>
                <w:color w:val="000000"/>
                <w:lang w:val="ru-RU"/>
              </w:rPr>
            </w:pPr>
          </w:p>
        </w:tc>
      </w:tr>
      <w:tr w:rsidR="00A60F12" w:rsidRPr="002907AF" w:rsidTr="00A60F12">
        <w:tc>
          <w:tcPr>
            <w:tcW w:w="2381"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jc w:val="center"/>
              <w:rPr>
                <w:color w:val="000000"/>
              </w:rPr>
            </w:pPr>
            <w:r>
              <w:t>«Физкультурный зал</w:t>
            </w:r>
            <w:r w:rsidRPr="00B01996">
              <w:rPr>
                <w:color w:val="000000"/>
              </w:rPr>
              <w:t>»</w:t>
            </w:r>
          </w:p>
        </w:tc>
        <w:tc>
          <w:tcPr>
            <w:tcW w:w="1701" w:type="dxa"/>
            <w:tcBorders>
              <w:top w:val="single" w:sz="4" w:space="0" w:color="000000"/>
              <w:left w:val="single" w:sz="4" w:space="0" w:color="000000"/>
              <w:bottom w:val="single" w:sz="4" w:space="0" w:color="000000"/>
            </w:tcBorders>
            <w:shd w:val="clear" w:color="auto" w:fill="auto"/>
          </w:tcPr>
          <w:p w:rsidR="00A60F12" w:rsidRDefault="00A60F12" w:rsidP="00A60F12">
            <w:pPr>
              <w:pStyle w:val="44"/>
              <w:shd w:val="clear" w:color="auto" w:fill="FFFFFF"/>
              <w:tabs>
                <w:tab w:val="left" w:pos="278"/>
              </w:tabs>
              <w:snapToGrid w:val="0"/>
              <w:jc w:val="center"/>
              <w:rPr>
                <w:rFonts w:cs="Times New Roman"/>
                <w:lang w:val="ru-RU"/>
              </w:rPr>
            </w:pPr>
          </w:p>
          <w:p w:rsidR="00A60F12" w:rsidRPr="00B01996" w:rsidRDefault="00A60F12" w:rsidP="00A60F12">
            <w:pPr>
              <w:pStyle w:val="44"/>
              <w:shd w:val="clear" w:color="auto" w:fill="FFFFFF"/>
              <w:tabs>
                <w:tab w:val="left" w:pos="278"/>
              </w:tabs>
              <w:snapToGrid w:val="0"/>
              <w:jc w:val="center"/>
              <w:rPr>
                <w:rFonts w:cs="Times New Roman"/>
              </w:rPr>
            </w:pPr>
            <w:r>
              <w:rPr>
                <w:rFonts w:cs="Times New Roman"/>
                <w:lang w:val="ru-RU"/>
              </w:rPr>
              <w:t xml:space="preserve">68 </w:t>
            </w:r>
            <w:r w:rsidRPr="00616E70">
              <w:rPr>
                <w:rFonts w:cs="Times New Roman"/>
              </w:rPr>
              <w:t>кв.м.</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A60F12" w:rsidRPr="002907AF" w:rsidRDefault="00A60F12" w:rsidP="00A60F12">
            <w:pPr>
              <w:pStyle w:val="44"/>
              <w:shd w:val="clear" w:color="auto" w:fill="FFFFFF"/>
              <w:tabs>
                <w:tab w:val="left" w:pos="0"/>
              </w:tabs>
              <w:snapToGrid w:val="0"/>
              <w:jc w:val="both"/>
              <w:rPr>
                <w:rFonts w:cs="Times New Roman"/>
                <w:color w:val="000000"/>
              </w:rPr>
            </w:pPr>
            <w:r w:rsidRPr="002907AF">
              <w:rPr>
                <w:rFonts w:cs="Times New Roman"/>
                <w:color w:val="000000"/>
              </w:rPr>
              <w:t>Организация работы с детьми по безопасности на дороге, транспорте.</w:t>
            </w:r>
          </w:p>
        </w:tc>
      </w:tr>
      <w:tr w:rsidR="00A60F12" w:rsidRPr="002907AF" w:rsidTr="00A60F12">
        <w:tc>
          <w:tcPr>
            <w:tcW w:w="2381" w:type="dxa"/>
            <w:tcBorders>
              <w:top w:val="single" w:sz="4" w:space="0" w:color="000000"/>
              <w:left w:val="single" w:sz="4" w:space="0" w:color="000000"/>
              <w:bottom w:val="single" w:sz="4" w:space="0" w:color="000000"/>
            </w:tcBorders>
            <w:shd w:val="clear" w:color="auto" w:fill="auto"/>
          </w:tcPr>
          <w:p w:rsidR="00A60F12" w:rsidRDefault="00A60F12" w:rsidP="00A60F12">
            <w:pPr>
              <w:pStyle w:val="25"/>
              <w:shd w:val="clear" w:color="auto" w:fill="FFFFFF"/>
              <w:snapToGrid w:val="0"/>
              <w:jc w:val="center"/>
              <w:rPr>
                <w:rStyle w:val="105pt0pt"/>
                <w:rFonts w:cs="Times New Roman"/>
                <w:lang w:val="ru-RU"/>
              </w:rPr>
            </w:pPr>
          </w:p>
          <w:p w:rsidR="00A60F12" w:rsidRPr="00B01996" w:rsidRDefault="00A60F12" w:rsidP="00A60F12">
            <w:pPr>
              <w:pStyle w:val="25"/>
              <w:shd w:val="clear" w:color="auto" w:fill="FFFFFF"/>
              <w:snapToGrid w:val="0"/>
              <w:jc w:val="center"/>
              <w:rPr>
                <w:rStyle w:val="105pt0pt"/>
                <w:rFonts w:cs="Times New Roman"/>
              </w:rPr>
            </w:pPr>
            <w:r w:rsidRPr="00B01996">
              <w:rPr>
                <w:rStyle w:val="105pt0pt"/>
                <w:rFonts w:cs="Times New Roman"/>
              </w:rPr>
              <w:t>Методический кабинет</w:t>
            </w:r>
          </w:p>
        </w:tc>
        <w:tc>
          <w:tcPr>
            <w:tcW w:w="1701" w:type="dxa"/>
            <w:tcBorders>
              <w:top w:val="single" w:sz="4" w:space="0" w:color="000000"/>
              <w:left w:val="single" w:sz="4" w:space="0" w:color="000000"/>
              <w:bottom w:val="single" w:sz="4" w:space="0" w:color="000000"/>
            </w:tcBorders>
            <w:shd w:val="clear" w:color="auto" w:fill="auto"/>
          </w:tcPr>
          <w:p w:rsidR="00A60F12" w:rsidRDefault="00A60F12" w:rsidP="00A60F12">
            <w:pPr>
              <w:pStyle w:val="44"/>
              <w:shd w:val="clear" w:color="auto" w:fill="FFFFFF"/>
              <w:tabs>
                <w:tab w:val="left" w:pos="278"/>
              </w:tabs>
              <w:snapToGrid w:val="0"/>
              <w:jc w:val="center"/>
              <w:rPr>
                <w:rFonts w:cs="Times New Roman"/>
                <w:lang w:val="ru-RU"/>
              </w:rPr>
            </w:pPr>
          </w:p>
          <w:p w:rsidR="00A60F12" w:rsidRPr="00B01996" w:rsidRDefault="00A60F12" w:rsidP="00A60F12">
            <w:pPr>
              <w:pStyle w:val="44"/>
              <w:shd w:val="clear" w:color="auto" w:fill="FFFFFF"/>
              <w:tabs>
                <w:tab w:val="left" w:pos="278"/>
              </w:tabs>
              <w:snapToGrid w:val="0"/>
              <w:jc w:val="center"/>
              <w:rPr>
                <w:rFonts w:cs="Times New Roman"/>
              </w:rPr>
            </w:pPr>
            <w:r>
              <w:rPr>
                <w:rFonts w:cs="Times New Roman"/>
                <w:lang w:val="ru-RU"/>
              </w:rPr>
              <w:t xml:space="preserve">36 </w:t>
            </w:r>
            <w:r w:rsidRPr="00616E70">
              <w:rPr>
                <w:rFonts w:cs="Times New Roman"/>
              </w:rPr>
              <w:t>кв.м.</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A60F12" w:rsidRDefault="00A60F12" w:rsidP="00A60F12">
            <w:pPr>
              <w:overflowPunct w:val="0"/>
              <w:snapToGrid w:val="0"/>
              <w:jc w:val="both"/>
            </w:pPr>
            <w:r w:rsidRPr="00B01996">
              <w:t>Проведения педагогических советов, методических объединений, совещаний, оснащен наглядно-демонстрационным и дидактическим оборудованием, литературой для педагогов и детей.</w:t>
            </w:r>
          </w:p>
          <w:p w:rsidR="00A60F12" w:rsidRPr="00B01996" w:rsidRDefault="00A60F12" w:rsidP="00A60F12">
            <w:pPr>
              <w:overflowPunct w:val="0"/>
              <w:snapToGrid w:val="0"/>
              <w:jc w:val="both"/>
            </w:pPr>
          </w:p>
        </w:tc>
      </w:tr>
      <w:tr w:rsidR="00A60F12" w:rsidRPr="002907AF" w:rsidTr="00A60F12">
        <w:tc>
          <w:tcPr>
            <w:tcW w:w="10036" w:type="dxa"/>
            <w:gridSpan w:val="3"/>
            <w:tcBorders>
              <w:top w:val="single" w:sz="4" w:space="0" w:color="000000"/>
              <w:left w:val="single" w:sz="4" w:space="0" w:color="000000"/>
              <w:bottom w:val="single" w:sz="4" w:space="0" w:color="000000"/>
              <w:right w:val="single" w:sz="4" w:space="0" w:color="000000"/>
            </w:tcBorders>
            <w:shd w:val="clear" w:color="auto" w:fill="auto"/>
          </w:tcPr>
          <w:p w:rsidR="00A60F12" w:rsidRDefault="00A60F12" w:rsidP="00A60F12">
            <w:pPr>
              <w:snapToGrid w:val="0"/>
              <w:jc w:val="center"/>
              <w:rPr>
                <w:rStyle w:val="105pt0pt"/>
              </w:rPr>
            </w:pPr>
            <w:r w:rsidRPr="00B01996">
              <w:rPr>
                <w:rStyle w:val="105pt0pt"/>
              </w:rPr>
              <w:t>Оздоровительная инфраструктура</w:t>
            </w:r>
          </w:p>
          <w:p w:rsidR="00A60F12" w:rsidRPr="00B01996" w:rsidRDefault="00A60F12" w:rsidP="00A60F12">
            <w:pPr>
              <w:snapToGrid w:val="0"/>
              <w:jc w:val="center"/>
              <w:rPr>
                <w:b/>
                <w:color w:val="000000"/>
              </w:rPr>
            </w:pPr>
          </w:p>
        </w:tc>
      </w:tr>
      <w:tr w:rsidR="00A60F12" w:rsidRPr="002907AF" w:rsidTr="00A60F12">
        <w:tc>
          <w:tcPr>
            <w:tcW w:w="2381" w:type="dxa"/>
            <w:tcBorders>
              <w:top w:val="single" w:sz="4" w:space="0" w:color="000000"/>
              <w:left w:val="single" w:sz="4" w:space="0" w:color="000000"/>
              <w:bottom w:val="single" w:sz="4" w:space="0" w:color="000000"/>
            </w:tcBorders>
            <w:shd w:val="clear" w:color="auto" w:fill="auto"/>
          </w:tcPr>
          <w:p w:rsidR="00A60F12" w:rsidRDefault="00A60F12" w:rsidP="00A60F12">
            <w:pPr>
              <w:pStyle w:val="25"/>
              <w:shd w:val="clear" w:color="auto" w:fill="FFFFFF"/>
              <w:snapToGrid w:val="0"/>
              <w:jc w:val="center"/>
              <w:rPr>
                <w:rFonts w:cs="Times New Roman"/>
                <w:color w:val="000000"/>
                <w:lang w:val="ru-RU"/>
              </w:rPr>
            </w:pPr>
          </w:p>
          <w:p w:rsidR="00A60F12" w:rsidRPr="002907AF" w:rsidRDefault="00A60F12" w:rsidP="00A60F12">
            <w:pPr>
              <w:pStyle w:val="25"/>
              <w:shd w:val="clear" w:color="auto" w:fill="FFFFFF"/>
              <w:snapToGrid w:val="0"/>
              <w:jc w:val="center"/>
              <w:rPr>
                <w:rFonts w:cs="Times New Roman"/>
                <w:color w:val="000000"/>
              </w:rPr>
            </w:pPr>
            <w:r w:rsidRPr="002907AF">
              <w:rPr>
                <w:rFonts w:cs="Times New Roman"/>
                <w:color w:val="000000"/>
              </w:rPr>
              <w:t>Медицинский кабинет</w:t>
            </w:r>
          </w:p>
          <w:p w:rsidR="00A60F12" w:rsidRPr="002907AF" w:rsidRDefault="00A60F12" w:rsidP="00A60F12">
            <w:pPr>
              <w:pStyle w:val="25"/>
              <w:shd w:val="clear" w:color="auto" w:fill="FFFFFF"/>
              <w:jc w:val="center"/>
              <w:rPr>
                <w:rFonts w:cs="Times New Roman"/>
                <w:color w:val="000000"/>
              </w:rPr>
            </w:pPr>
            <w:r w:rsidRPr="002907AF">
              <w:rPr>
                <w:rFonts w:cs="Times New Roman"/>
                <w:color w:val="000000"/>
              </w:rPr>
              <w:t>с изолятором</w:t>
            </w:r>
          </w:p>
          <w:p w:rsidR="00A60F12" w:rsidRPr="002907AF" w:rsidRDefault="00A60F12" w:rsidP="00A60F12">
            <w:pPr>
              <w:pStyle w:val="25"/>
              <w:shd w:val="clear" w:color="auto" w:fill="FFFFFF"/>
              <w:jc w:val="center"/>
              <w:rPr>
                <w:rFonts w:cs="Times New Roman"/>
                <w:color w:val="000000"/>
              </w:rPr>
            </w:pPr>
          </w:p>
        </w:tc>
        <w:tc>
          <w:tcPr>
            <w:tcW w:w="1701" w:type="dxa"/>
            <w:tcBorders>
              <w:top w:val="single" w:sz="4" w:space="0" w:color="000000"/>
              <w:left w:val="single" w:sz="4" w:space="0" w:color="000000"/>
              <w:bottom w:val="single" w:sz="4" w:space="0" w:color="000000"/>
            </w:tcBorders>
            <w:shd w:val="clear" w:color="auto" w:fill="auto"/>
          </w:tcPr>
          <w:p w:rsidR="00A60F12" w:rsidRDefault="00A60F12" w:rsidP="00A60F12">
            <w:pPr>
              <w:pStyle w:val="44"/>
              <w:shd w:val="clear" w:color="auto" w:fill="FFFFFF"/>
              <w:tabs>
                <w:tab w:val="left" w:pos="278"/>
              </w:tabs>
              <w:snapToGrid w:val="0"/>
              <w:jc w:val="center"/>
              <w:rPr>
                <w:rFonts w:cs="Times New Roman"/>
                <w:lang w:val="ru-RU"/>
              </w:rPr>
            </w:pPr>
          </w:p>
          <w:p w:rsidR="00A60F12" w:rsidRDefault="00A60F12" w:rsidP="00A60F12">
            <w:pPr>
              <w:pStyle w:val="44"/>
              <w:shd w:val="clear" w:color="auto" w:fill="FFFFFF"/>
              <w:tabs>
                <w:tab w:val="left" w:pos="278"/>
              </w:tabs>
              <w:snapToGrid w:val="0"/>
              <w:jc w:val="center"/>
              <w:rPr>
                <w:rFonts w:cs="Times New Roman"/>
                <w:lang w:val="ru-RU"/>
              </w:rPr>
            </w:pPr>
          </w:p>
          <w:p w:rsidR="00A60F12" w:rsidRPr="00B01996" w:rsidRDefault="00A60F12" w:rsidP="00A60F12">
            <w:pPr>
              <w:pStyle w:val="44"/>
              <w:shd w:val="clear" w:color="auto" w:fill="FFFFFF"/>
              <w:tabs>
                <w:tab w:val="left" w:pos="278"/>
              </w:tabs>
              <w:snapToGrid w:val="0"/>
              <w:jc w:val="center"/>
              <w:rPr>
                <w:rFonts w:cs="Times New Roman"/>
              </w:rPr>
            </w:pPr>
            <w:r>
              <w:rPr>
                <w:rFonts w:cs="Times New Roman"/>
                <w:lang w:val="ru-RU"/>
              </w:rPr>
              <w:t xml:space="preserve">19,5 </w:t>
            </w:r>
            <w:r w:rsidRPr="00616E70">
              <w:rPr>
                <w:rFonts w:cs="Times New Roman"/>
              </w:rPr>
              <w:t>кв.м.</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A60F12" w:rsidRPr="00B01996" w:rsidRDefault="00A60F12" w:rsidP="00A60F12">
            <w:pPr>
              <w:pStyle w:val="27"/>
              <w:snapToGrid w:val="0"/>
              <w:ind w:left="34" w:hanging="34"/>
              <w:jc w:val="both"/>
            </w:pPr>
            <w:r w:rsidRPr="00386352">
              <w:rPr>
                <w:rFonts w:ascii="Times New Roman" w:hAnsi="Times New Roman"/>
                <w:sz w:val="24"/>
                <w:szCs w:val="24"/>
              </w:rPr>
              <w:t>Проведение антропометрических измерений детей, оказание срочной медицинской помощи воспитанн</w:t>
            </w:r>
            <w:r w:rsidRPr="00386352">
              <w:rPr>
                <w:rFonts w:ascii="Times New Roman" w:hAnsi="Times New Roman"/>
                <w:sz w:val="24"/>
                <w:szCs w:val="24"/>
              </w:rPr>
              <w:t>и</w:t>
            </w:r>
            <w:r w:rsidRPr="00386352">
              <w:rPr>
                <w:rFonts w:ascii="Times New Roman" w:hAnsi="Times New Roman"/>
                <w:sz w:val="24"/>
                <w:szCs w:val="24"/>
              </w:rPr>
              <w:t>кам и сотрудникам, профилактические медицинские осмотры детей, санитарно - просветительская работа с персоналом и родителями воспитанников</w:t>
            </w:r>
            <w:r w:rsidRPr="00B01996">
              <w:t>.</w:t>
            </w:r>
          </w:p>
        </w:tc>
      </w:tr>
      <w:tr w:rsidR="00A60F12" w:rsidRPr="002907AF" w:rsidTr="00A60F12">
        <w:tc>
          <w:tcPr>
            <w:tcW w:w="2381" w:type="dxa"/>
            <w:tcBorders>
              <w:top w:val="single" w:sz="4" w:space="0" w:color="000000"/>
              <w:left w:val="single" w:sz="4" w:space="0" w:color="000000"/>
              <w:bottom w:val="single" w:sz="4" w:space="0" w:color="000000"/>
            </w:tcBorders>
            <w:shd w:val="clear" w:color="auto" w:fill="auto"/>
          </w:tcPr>
          <w:p w:rsidR="00A60F12" w:rsidRPr="002907AF" w:rsidRDefault="00A60F12" w:rsidP="00A60F12">
            <w:pPr>
              <w:pStyle w:val="44"/>
              <w:shd w:val="clear" w:color="auto" w:fill="FFFFFF"/>
              <w:jc w:val="center"/>
              <w:rPr>
                <w:rFonts w:cs="Times New Roman"/>
              </w:rPr>
            </w:pPr>
          </w:p>
        </w:tc>
        <w:tc>
          <w:tcPr>
            <w:tcW w:w="1701" w:type="dxa"/>
            <w:tcBorders>
              <w:top w:val="single" w:sz="4" w:space="0" w:color="000000"/>
              <w:left w:val="single" w:sz="4" w:space="0" w:color="000000"/>
              <w:bottom w:val="single" w:sz="4" w:space="0" w:color="000000"/>
            </w:tcBorders>
            <w:shd w:val="clear" w:color="auto" w:fill="auto"/>
          </w:tcPr>
          <w:p w:rsidR="00A60F12" w:rsidRPr="00B01996" w:rsidRDefault="00A60F12" w:rsidP="00A60F12">
            <w:pPr>
              <w:pStyle w:val="44"/>
              <w:shd w:val="clear" w:color="auto" w:fill="FFFFFF"/>
              <w:tabs>
                <w:tab w:val="left" w:pos="278"/>
              </w:tabs>
              <w:jc w:val="center"/>
              <w:rPr>
                <w:rFonts w:cs="Times New Roman"/>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A60F12" w:rsidRPr="00B01996" w:rsidRDefault="00A60F12" w:rsidP="00A60F12">
            <w:pPr>
              <w:snapToGrid w:val="0"/>
              <w:jc w:val="both"/>
            </w:pPr>
          </w:p>
        </w:tc>
      </w:tr>
      <w:tr w:rsidR="00A60F12" w:rsidRPr="002907AF" w:rsidTr="00A60F12">
        <w:tc>
          <w:tcPr>
            <w:tcW w:w="2381" w:type="dxa"/>
            <w:tcBorders>
              <w:top w:val="single" w:sz="4" w:space="0" w:color="000000"/>
              <w:left w:val="single" w:sz="4" w:space="0" w:color="000000"/>
              <w:bottom w:val="single" w:sz="4" w:space="0" w:color="000000"/>
            </w:tcBorders>
            <w:shd w:val="clear" w:color="auto" w:fill="auto"/>
          </w:tcPr>
          <w:p w:rsidR="00A60F12" w:rsidRDefault="00A60F12" w:rsidP="00A60F12">
            <w:pPr>
              <w:pStyle w:val="44"/>
              <w:shd w:val="clear" w:color="auto" w:fill="FFFFFF"/>
              <w:tabs>
                <w:tab w:val="left" w:pos="259"/>
              </w:tabs>
              <w:snapToGrid w:val="0"/>
              <w:jc w:val="center"/>
              <w:rPr>
                <w:rFonts w:cs="Times New Roman"/>
                <w:lang w:val="ru-RU"/>
              </w:rPr>
            </w:pPr>
          </w:p>
          <w:p w:rsidR="00A60F12" w:rsidRDefault="00A60F12" w:rsidP="00A60F12">
            <w:pPr>
              <w:pStyle w:val="44"/>
              <w:shd w:val="clear" w:color="auto" w:fill="FFFFFF"/>
              <w:tabs>
                <w:tab w:val="left" w:pos="259"/>
              </w:tabs>
              <w:snapToGrid w:val="0"/>
              <w:jc w:val="center"/>
              <w:rPr>
                <w:rFonts w:cs="Times New Roman"/>
                <w:lang w:val="ru-RU"/>
              </w:rPr>
            </w:pPr>
            <w:r w:rsidRPr="00B01996">
              <w:rPr>
                <w:rFonts w:cs="Times New Roman"/>
              </w:rPr>
              <w:t xml:space="preserve">Спортивная  площадка </w:t>
            </w:r>
          </w:p>
          <w:p w:rsidR="00A60F12" w:rsidRDefault="00A60F12" w:rsidP="00A60F12">
            <w:pPr>
              <w:pStyle w:val="44"/>
              <w:shd w:val="clear" w:color="auto" w:fill="FFFFFF"/>
              <w:tabs>
                <w:tab w:val="left" w:pos="259"/>
              </w:tabs>
              <w:snapToGrid w:val="0"/>
              <w:jc w:val="center"/>
              <w:rPr>
                <w:rFonts w:cs="Times New Roman"/>
                <w:lang w:val="ru-RU"/>
              </w:rPr>
            </w:pPr>
            <w:r w:rsidRPr="00B01996">
              <w:rPr>
                <w:rFonts w:cs="Times New Roman"/>
              </w:rPr>
              <w:t xml:space="preserve">на участке </w:t>
            </w:r>
          </w:p>
          <w:p w:rsidR="00A60F12" w:rsidRPr="008D1214" w:rsidRDefault="00A60F12" w:rsidP="00A60F12">
            <w:pPr>
              <w:pStyle w:val="44"/>
              <w:shd w:val="clear" w:color="auto" w:fill="FFFFFF"/>
              <w:tabs>
                <w:tab w:val="left" w:pos="259"/>
              </w:tabs>
              <w:snapToGrid w:val="0"/>
              <w:jc w:val="center"/>
              <w:rPr>
                <w:rFonts w:cs="Times New Roman"/>
                <w:lang w:val="ru-RU"/>
              </w:rPr>
            </w:pPr>
          </w:p>
          <w:p w:rsidR="00A60F12" w:rsidRPr="00B01996" w:rsidRDefault="00A60F12" w:rsidP="00A60F12">
            <w:pPr>
              <w:pStyle w:val="44"/>
              <w:shd w:val="clear" w:color="auto" w:fill="FFFFFF"/>
              <w:tabs>
                <w:tab w:val="left" w:pos="259"/>
              </w:tabs>
              <w:jc w:val="center"/>
              <w:rPr>
                <w:rFonts w:cs="Times New Roman"/>
                <w:b/>
                <w:color w:val="000000"/>
              </w:rPr>
            </w:pPr>
          </w:p>
        </w:tc>
        <w:tc>
          <w:tcPr>
            <w:tcW w:w="1701" w:type="dxa"/>
            <w:tcBorders>
              <w:top w:val="single" w:sz="4" w:space="0" w:color="000000"/>
              <w:left w:val="single" w:sz="4" w:space="0" w:color="000000"/>
              <w:bottom w:val="single" w:sz="4" w:space="0" w:color="000000"/>
            </w:tcBorders>
            <w:shd w:val="clear" w:color="auto" w:fill="auto"/>
          </w:tcPr>
          <w:p w:rsidR="00A60F12" w:rsidRDefault="00A60F12" w:rsidP="00A60F12">
            <w:pPr>
              <w:pStyle w:val="44"/>
              <w:shd w:val="clear" w:color="auto" w:fill="FFFFFF"/>
              <w:tabs>
                <w:tab w:val="left" w:pos="278"/>
              </w:tabs>
              <w:snapToGrid w:val="0"/>
              <w:jc w:val="center"/>
              <w:rPr>
                <w:rFonts w:cs="Times New Roman"/>
                <w:lang w:val="ru-RU"/>
              </w:rPr>
            </w:pPr>
          </w:p>
          <w:p w:rsidR="00A60F12" w:rsidRPr="00B01996" w:rsidRDefault="00A60F12" w:rsidP="00A60F12">
            <w:pPr>
              <w:pStyle w:val="44"/>
              <w:shd w:val="clear" w:color="auto" w:fill="FFFFFF"/>
              <w:tabs>
                <w:tab w:val="left" w:pos="278"/>
              </w:tabs>
              <w:snapToGrid w:val="0"/>
              <w:jc w:val="center"/>
              <w:rPr>
                <w:rFonts w:cs="Times New Roman"/>
              </w:rPr>
            </w:pPr>
            <w:r>
              <w:rPr>
                <w:rFonts w:cs="Times New Roman"/>
                <w:lang w:val="ru-RU"/>
              </w:rPr>
              <w:t xml:space="preserve">400 </w:t>
            </w:r>
            <w:r w:rsidRPr="00616E70">
              <w:rPr>
                <w:rFonts w:cs="Times New Roman"/>
              </w:rPr>
              <w:t>кв.м.</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A60F12" w:rsidRPr="00386352" w:rsidRDefault="00A60F12" w:rsidP="00A60F12">
            <w:pPr>
              <w:pStyle w:val="27"/>
              <w:snapToGrid w:val="0"/>
              <w:ind w:left="34"/>
              <w:jc w:val="both"/>
              <w:rPr>
                <w:rFonts w:ascii="Times New Roman" w:hAnsi="Times New Roman"/>
                <w:sz w:val="24"/>
                <w:szCs w:val="24"/>
              </w:rPr>
            </w:pPr>
            <w:r w:rsidRPr="00386352">
              <w:rPr>
                <w:rFonts w:ascii="Times New Roman" w:hAnsi="Times New Roman"/>
                <w:sz w:val="24"/>
                <w:szCs w:val="24"/>
              </w:rPr>
              <w:t>Проведение на воздухе: утренней гимнастики, фи</w:t>
            </w:r>
            <w:r w:rsidRPr="00386352">
              <w:rPr>
                <w:rFonts w:ascii="Times New Roman" w:hAnsi="Times New Roman"/>
                <w:sz w:val="24"/>
                <w:szCs w:val="24"/>
              </w:rPr>
              <w:t>з</w:t>
            </w:r>
            <w:r w:rsidRPr="00386352">
              <w:rPr>
                <w:rFonts w:ascii="Times New Roman" w:hAnsi="Times New Roman"/>
                <w:sz w:val="24"/>
                <w:szCs w:val="24"/>
              </w:rPr>
              <w:t>культурных занятий, подвижных игр, праздников, с</w:t>
            </w:r>
            <w:r w:rsidRPr="00386352">
              <w:rPr>
                <w:rFonts w:ascii="Times New Roman" w:hAnsi="Times New Roman"/>
                <w:sz w:val="24"/>
                <w:szCs w:val="24"/>
              </w:rPr>
              <w:t>о</w:t>
            </w:r>
            <w:r w:rsidRPr="00386352">
              <w:rPr>
                <w:rFonts w:ascii="Times New Roman" w:hAnsi="Times New Roman"/>
                <w:sz w:val="24"/>
                <w:szCs w:val="24"/>
              </w:rPr>
              <w:t>ревнований, индивидуальной работы с детьми по ф</w:t>
            </w:r>
            <w:r w:rsidRPr="00386352">
              <w:rPr>
                <w:rFonts w:ascii="Times New Roman" w:hAnsi="Times New Roman"/>
                <w:sz w:val="24"/>
                <w:szCs w:val="24"/>
              </w:rPr>
              <w:t>и</w:t>
            </w:r>
            <w:r w:rsidRPr="00386352">
              <w:rPr>
                <w:rFonts w:ascii="Times New Roman" w:hAnsi="Times New Roman"/>
                <w:sz w:val="24"/>
                <w:szCs w:val="24"/>
              </w:rPr>
              <w:t>зическому развитию.</w:t>
            </w:r>
          </w:p>
        </w:tc>
      </w:tr>
    </w:tbl>
    <w:p w:rsidR="00A60F12" w:rsidRPr="00386352" w:rsidRDefault="00A60F12" w:rsidP="00A60F12">
      <w:pPr>
        <w:pStyle w:val="25"/>
        <w:shd w:val="clear" w:color="auto" w:fill="FFFFFF"/>
        <w:spacing w:line="360" w:lineRule="auto"/>
        <w:ind w:firstLine="709"/>
        <w:jc w:val="both"/>
        <w:rPr>
          <w:rFonts w:cs="Times New Roman"/>
          <w:sz w:val="8"/>
          <w:szCs w:val="8"/>
          <w:lang w:val="ru-RU"/>
        </w:rPr>
      </w:pPr>
    </w:p>
    <w:p w:rsidR="00A60F12" w:rsidRDefault="00A60F12" w:rsidP="00A60F12">
      <w:pPr>
        <w:pStyle w:val="25"/>
        <w:shd w:val="clear" w:color="auto" w:fill="FFFFFF"/>
        <w:spacing w:line="240" w:lineRule="auto"/>
        <w:ind w:firstLine="709"/>
        <w:jc w:val="both"/>
        <w:rPr>
          <w:rFonts w:cs="Times New Roman"/>
          <w:lang w:val="ru-RU"/>
        </w:rPr>
      </w:pPr>
      <w:r w:rsidRPr="00F13940">
        <w:rPr>
          <w:rFonts w:cs="Times New Roman"/>
          <w:lang w:val="ru-RU"/>
        </w:rPr>
        <w:t>Х</w:t>
      </w:r>
      <w:r>
        <w:rPr>
          <w:rFonts w:cs="Times New Roman"/>
          <w:lang w:val="ru-RU"/>
        </w:rPr>
        <w:t>отелось бы приобрести на спортивную и игровые площадки новое стандартное оборудование, соответствующее требованиям и нормам СанПиН. Но из-за недостатка финансовых средств учреждение не имеет такой возможности.</w:t>
      </w:r>
    </w:p>
    <w:p w:rsidR="00A60F12" w:rsidRPr="00F13940" w:rsidRDefault="00A60F12" w:rsidP="00A60F12">
      <w:pPr>
        <w:pStyle w:val="25"/>
        <w:shd w:val="clear" w:color="auto" w:fill="FFFFFF"/>
        <w:spacing w:line="360" w:lineRule="auto"/>
        <w:ind w:firstLine="709"/>
        <w:jc w:val="both"/>
        <w:rPr>
          <w:rFonts w:cs="Times New Roman"/>
          <w:sz w:val="8"/>
          <w:szCs w:val="8"/>
          <w:lang w:val="ru-RU"/>
        </w:rPr>
      </w:pPr>
    </w:p>
    <w:p w:rsidR="00A60F12" w:rsidRDefault="00A60F12" w:rsidP="00A60F12">
      <w:pPr>
        <w:pStyle w:val="25"/>
        <w:shd w:val="clear" w:color="auto" w:fill="FFFFFF"/>
        <w:spacing w:line="360" w:lineRule="auto"/>
        <w:jc w:val="center"/>
        <w:rPr>
          <w:rFonts w:cs="Times New Roman"/>
          <w:i/>
          <w:lang w:val="ru-RU"/>
        </w:rPr>
      </w:pPr>
      <w:r w:rsidRPr="006D564A">
        <w:rPr>
          <w:rFonts w:cs="Times New Roman"/>
          <w:i/>
        </w:rPr>
        <w:t>Техническая оснащенность образовательного процесса.</w:t>
      </w:r>
    </w:p>
    <w:p w:rsidR="00A60F12" w:rsidRPr="00812111" w:rsidRDefault="00A60F12" w:rsidP="00A60F12">
      <w:pPr>
        <w:pStyle w:val="25"/>
        <w:shd w:val="clear" w:color="auto" w:fill="FFFFFF"/>
        <w:spacing w:line="360" w:lineRule="auto"/>
        <w:jc w:val="center"/>
        <w:rPr>
          <w:rFonts w:cs="Times New Roman"/>
          <w:i/>
          <w:sz w:val="8"/>
          <w:szCs w:val="8"/>
          <w:lang w:val="ru-RU"/>
        </w:rPr>
      </w:pPr>
    </w:p>
    <w:tbl>
      <w:tblPr>
        <w:tblW w:w="0" w:type="auto"/>
        <w:tblInd w:w="-5" w:type="dxa"/>
        <w:tblLayout w:type="fixed"/>
        <w:tblLook w:val="0000"/>
      </w:tblPr>
      <w:tblGrid>
        <w:gridCol w:w="4818"/>
        <w:gridCol w:w="5218"/>
      </w:tblGrid>
      <w:tr w:rsidR="00A60F12" w:rsidRPr="00B01996" w:rsidTr="00A60F12">
        <w:tc>
          <w:tcPr>
            <w:tcW w:w="4818" w:type="dxa"/>
            <w:tcBorders>
              <w:top w:val="single" w:sz="4" w:space="0" w:color="000000"/>
              <w:left w:val="single" w:sz="4" w:space="0" w:color="000000"/>
              <w:bottom w:val="single" w:sz="4" w:space="0" w:color="000000"/>
            </w:tcBorders>
            <w:shd w:val="clear" w:color="auto" w:fill="auto"/>
          </w:tcPr>
          <w:p w:rsidR="00A60F12" w:rsidRPr="002907AF" w:rsidRDefault="00A60F12" w:rsidP="00A60F12">
            <w:pPr>
              <w:pStyle w:val="44"/>
              <w:shd w:val="clear" w:color="auto" w:fill="FFFFFF"/>
              <w:snapToGrid w:val="0"/>
              <w:jc w:val="center"/>
              <w:rPr>
                <w:rStyle w:val="105pt0pt"/>
                <w:rFonts w:cs="Times New Roman"/>
              </w:rPr>
            </w:pPr>
            <w:r w:rsidRPr="002907AF">
              <w:rPr>
                <w:rStyle w:val="105pt0pt"/>
                <w:rFonts w:cs="Times New Roman"/>
              </w:rPr>
              <w:t>Компьютерная техника</w:t>
            </w:r>
          </w:p>
        </w:tc>
        <w:tc>
          <w:tcPr>
            <w:tcW w:w="5218" w:type="dxa"/>
            <w:tcBorders>
              <w:top w:val="single" w:sz="4" w:space="0" w:color="000000"/>
              <w:left w:val="single" w:sz="4" w:space="0" w:color="000000"/>
              <w:bottom w:val="single" w:sz="4" w:space="0" w:color="000000"/>
              <w:right w:val="single" w:sz="4" w:space="0" w:color="000000"/>
            </w:tcBorders>
            <w:shd w:val="clear" w:color="auto" w:fill="auto"/>
          </w:tcPr>
          <w:p w:rsidR="00A60F12" w:rsidRDefault="00A60F12" w:rsidP="00A60F12">
            <w:pPr>
              <w:pStyle w:val="44"/>
              <w:shd w:val="clear" w:color="auto" w:fill="FFFFFF"/>
              <w:tabs>
                <w:tab w:val="left" w:pos="194"/>
              </w:tabs>
              <w:snapToGrid w:val="0"/>
              <w:jc w:val="both"/>
              <w:rPr>
                <w:rFonts w:cs="Times New Roman"/>
                <w:lang w:val="ru-RU"/>
              </w:rPr>
            </w:pPr>
            <w:r w:rsidRPr="00B01996">
              <w:rPr>
                <w:rFonts w:cs="Times New Roman"/>
              </w:rPr>
              <w:t xml:space="preserve">Количество персональных компьютеров - </w:t>
            </w:r>
            <w:r>
              <w:rPr>
                <w:rFonts w:cs="Times New Roman"/>
                <w:lang w:val="ru-RU"/>
              </w:rPr>
              <w:t>6</w:t>
            </w:r>
            <w:r w:rsidRPr="00B01996">
              <w:rPr>
                <w:rFonts w:cs="Times New Roman"/>
              </w:rPr>
              <w:t xml:space="preserve"> шт., имеет доступ в интернет -1 шт.</w:t>
            </w:r>
          </w:p>
          <w:p w:rsidR="00A60F12" w:rsidRPr="00812111" w:rsidRDefault="00A60F12" w:rsidP="00A60F12">
            <w:pPr>
              <w:pStyle w:val="44"/>
              <w:shd w:val="clear" w:color="auto" w:fill="FFFFFF"/>
              <w:tabs>
                <w:tab w:val="left" w:pos="194"/>
              </w:tabs>
              <w:snapToGrid w:val="0"/>
              <w:jc w:val="both"/>
              <w:rPr>
                <w:rFonts w:cs="Times New Roman"/>
                <w:sz w:val="6"/>
                <w:szCs w:val="6"/>
                <w:lang w:val="ru-RU"/>
              </w:rPr>
            </w:pPr>
          </w:p>
        </w:tc>
      </w:tr>
      <w:tr w:rsidR="00A60F12" w:rsidRPr="00B01996" w:rsidTr="00A60F12">
        <w:tc>
          <w:tcPr>
            <w:tcW w:w="4818" w:type="dxa"/>
            <w:tcBorders>
              <w:top w:val="single" w:sz="4" w:space="0" w:color="000000"/>
              <w:left w:val="single" w:sz="4" w:space="0" w:color="000000"/>
              <w:bottom w:val="single" w:sz="4" w:space="0" w:color="000000"/>
            </w:tcBorders>
            <w:shd w:val="clear" w:color="auto" w:fill="auto"/>
          </w:tcPr>
          <w:p w:rsidR="00A60F12" w:rsidRPr="002907AF" w:rsidRDefault="00A60F12" w:rsidP="00A60F12">
            <w:pPr>
              <w:pStyle w:val="44"/>
              <w:shd w:val="clear" w:color="auto" w:fill="FFFFFF"/>
              <w:tabs>
                <w:tab w:val="left" w:pos="194"/>
              </w:tabs>
              <w:snapToGrid w:val="0"/>
              <w:jc w:val="center"/>
              <w:rPr>
                <w:rStyle w:val="105pt0pt"/>
                <w:rFonts w:cs="Times New Roman"/>
              </w:rPr>
            </w:pPr>
            <w:r w:rsidRPr="002907AF">
              <w:rPr>
                <w:rStyle w:val="105pt0pt"/>
                <w:rFonts w:cs="Times New Roman"/>
              </w:rPr>
              <w:t>Интерактивная аппаратура</w:t>
            </w:r>
          </w:p>
        </w:tc>
        <w:tc>
          <w:tcPr>
            <w:tcW w:w="5218" w:type="dxa"/>
            <w:tcBorders>
              <w:top w:val="single" w:sz="4" w:space="0" w:color="000000"/>
              <w:left w:val="single" w:sz="4" w:space="0" w:color="000000"/>
              <w:bottom w:val="single" w:sz="4" w:space="0" w:color="000000"/>
              <w:right w:val="single" w:sz="4" w:space="0" w:color="000000"/>
            </w:tcBorders>
            <w:shd w:val="clear" w:color="auto" w:fill="auto"/>
          </w:tcPr>
          <w:p w:rsidR="00A60F12" w:rsidRPr="00B01996" w:rsidRDefault="00A60F12" w:rsidP="00A60F12">
            <w:pPr>
              <w:pStyle w:val="44"/>
              <w:shd w:val="clear" w:color="auto" w:fill="FFFFFF"/>
              <w:tabs>
                <w:tab w:val="left" w:pos="194"/>
              </w:tabs>
              <w:snapToGrid w:val="0"/>
              <w:jc w:val="both"/>
              <w:rPr>
                <w:rFonts w:cs="Times New Roman"/>
              </w:rPr>
            </w:pPr>
            <w:r w:rsidRPr="00B01996">
              <w:rPr>
                <w:rFonts w:cs="Times New Roman"/>
              </w:rPr>
              <w:t>Мультимедиапроектор, экран - 1 шт.</w:t>
            </w:r>
          </w:p>
        </w:tc>
      </w:tr>
      <w:tr w:rsidR="00A60F12" w:rsidRPr="00B01996" w:rsidTr="00A60F12">
        <w:tc>
          <w:tcPr>
            <w:tcW w:w="4818" w:type="dxa"/>
            <w:tcBorders>
              <w:top w:val="single" w:sz="4" w:space="0" w:color="000000"/>
              <w:left w:val="single" w:sz="4" w:space="0" w:color="000000"/>
              <w:bottom w:val="single" w:sz="4" w:space="0" w:color="000000"/>
            </w:tcBorders>
            <w:shd w:val="clear" w:color="auto" w:fill="auto"/>
          </w:tcPr>
          <w:p w:rsidR="00A60F12" w:rsidRPr="002907AF" w:rsidRDefault="00A60F12" w:rsidP="00A60F12">
            <w:pPr>
              <w:pStyle w:val="44"/>
              <w:shd w:val="clear" w:color="auto" w:fill="FFFFFF"/>
              <w:snapToGrid w:val="0"/>
              <w:jc w:val="center"/>
              <w:rPr>
                <w:rStyle w:val="105pt0pt"/>
                <w:rFonts w:cs="Times New Roman"/>
              </w:rPr>
            </w:pPr>
            <w:r w:rsidRPr="002907AF">
              <w:rPr>
                <w:rStyle w:val="105pt0pt"/>
                <w:rFonts w:cs="Times New Roman"/>
              </w:rPr>
              <w:t>Множительная и копировальная техника</w:t>
            </w:r>
          </w:p>
        </w:tc>
        <w:tc>
          <w:tcPr>
            <w:tcW w:w="5218" w:type="dxa"/>
            <w:tcBorders>
              <w:top w:val="single" w:sz="4" w:space="0" w:color="000000"/>
              <w:left w:val="single" w:sz="4" w:space="0" w:color="000000"/>
              <w:bottom w:val="single" w:sz="4" w:space="0" w:color="000000"/>
              <w:right w:val="single" w:sz="4" w:space="0" w:color="000000"/>
            </w:tcBorders>
            <w:shd w:val="clear" w:color="auto" w:fill="auto"/>
          </w:tcPr>
          <w:p w:rsidR="00A60F12" w:rsidRPr="00B01996" w:rsidRDefault="00A60F12" w:rsidP="00A60F12">
            <w:pPr>
              <w:pStyle w:val="44"/>
              <w:shd w:val="clear" w:color="auto" w:fill="FFFFFF"/>
              <w:snapToGrid w:val="0"/>
              <w:rPr>
                <w:rFonts w:cs="Times New Roman"/>
              </w:rPr>
            </w:pPr>
            <w:r w:rsidRPr="00B01996">
              <w:rPr>
                <w:rFonts w:cs="Times New Roman"/>
              </w:rPr>
              <w:t>Принтер - 2 шт.</w:t>
            </w:r>
          </w:p>
          <w:p w:rsidR="00A60F12" w:rsidRDefault="00A60F12" w:rsidP="00A60F12">
            <w:pPr>
              <w:pStyle w:val="44"/>
              <w:shd w:val="clear" w:color="auto" w:fill="FFFFFF"/>
              <w:rPr>
                <w:rFonts w:cs="Times New Roman"/>
                <w:lang w:val="ru-RU"/>
              </w:rPr>
            </w:pPr>
            <w:r w:rsidRPr="00B01996">
              <w:rPr>
                <w:rFonts w:cs="Times New Roman"/>
              </w:rPr>
              <w:t>Сканер - 2 шт.</w:t>
            </w:r>
          </w:p>
          <w:p w:rsidR="00A60F12" w:rsidRPr="00812111" w:rsidRDefault="00A60F12" w:rsidP="00A60F12">
            <w:pPr>
              <w:pStyle w:val="44"/>
              <w:shd w:val="clear" w:color="auto" w:fill="FFFFFF"/>
              <w:rPr>
                <w:rFonts w:cs="Times New Roman"/>
                <w:sz w:val="6"/>
                <w:szCs w:val="6"/>
                <w:lang w:val="ru-RU"/>
              </w:rPr>
            </w:pPr>
          </w:p>
        </w:tc>
      </w:tr>
      <w:tr w:rsidR="00A60F12" w:rsidRPr="00B01996" w:rsidTr="00A60F12">
        <w:tc>
          <w:tcPr>
            <w:tcW w:w="4818" w:type="dxa"/>
            <w:tcBorders>
              <w:top w:val="single" w:sz="4" w:space="0" w:color="000000"/>
              <w:left w:val="single" w:sz="4" w:space="0" w:color="000000"/>
              <w:bottom w:val="single" w:sz="4" w:space="0" w:color="000000"/>
            </w:tcBorders>
            <w:shd w:val="clear" w:color="auto" w:fill="auto"/>
          </w:tcPr>
          <w:p w:rsidR="00A60F12" w:rsidRPr="002907AF" w:rsidRDefault="00A60F12" w:rsidP="00A60F12">
            <w:pPr>
              <w:pStyle w:val="44"/>
              <w:shd w:val="clear" w:color="auto" w:fill="FFFFFF"/>
              <w:tabs>
                <w:tab w:val="left" w:pos="194"/>
              </w:tabs>
              <w:snapToGrid w:val="0"/>
              <w:jc w:val="center"/>
              <w:rPr>
                <w:rStyle w:val="105pt0pt"/>
                <w:rFonts w:cs="Times New Roman"/>
              </w:rPr>
            </w:pPr>
            <w:r w:rsidRPr="002907AF">
              <w:rPr>
                <w:rStyle w:val="105pt0pt"/>
                <w:rFonts w:cs="Times New Roman"/>
              </w:rPr>
              <w:t>Технические средства обучения</w:t>
            </w:r>
          </w:p>
        </w:tc>
        <w:tc>
          <w:tcPr>
            <w:tcW w:w="5218" w:type="dxa"/>
            <w:tcBorders>
              <w:top w:val="single" w:sz="4" w:space="0" w:color="000000"/>
              <w:left w:val="single" w:sz="4" w:space="0" w:color="000000"/>
              <w:bottom w:val="single" w:sz="4" w:space="0" w:color="000000"/>
              <w:right w:val="single" w:sz="4" w:space="0" w:color="000000"/>
            </w:tcBorders>
            <w:shd w:val="clear" w:color="auto" w:fill="auto"/>
          </w:tcPr>
          <w:p w:rsidR="00A60F12" w:rsidRDefault="00A60F12" w:rsidP="00A60F12">
            <w:pPr>
              <w:pStyle w:val="44"/>
              <w:shd w:val="clear" w:color="auto" w:fill="FFFFFF"/>
              <w:snapToGrid w:val="0"/>
              <w:rPr>
                <w:rFonts w:cs="Times New Roman"/>
                <w:lang w:val="ru-RU"/>
              </w:rPr>
            </w:pPr>
          </w:p>
          <w:p w:rsidR="00A60F12" w:rsidRPr="002907AF" w:rsidRDefault="00A60F12" w:rsidP="00A60F12">
            <w:pPr>
              <w:pStyle w:val="44"/>
              <w:shd w:val="clear" w:color="auto" w:fill="FFFFFF"/>
              <w:snapToGrid w:val="0"/>
              <w:rPr>
                <w:rFonts w:cs="Times New Roman"/>
                <w:color w:val="FF0000"/>
                <w:lang w:val="ru-RU"/>
              </w:rPr>
            </w:pPr>
            <w:r w:rsidRPr="00B01996">
              <w:rPr>
                <w:rFonts w:cs="Times New Roman"/>
              </w:rPr>
              <w:t xml:space="preserve">Магнитофон - </w:t>
            </w:r>
            <w:r>
              <w:rPr>
                <w:rFonts w:cs="Times New Roman"/>
                <w:lang w:val="ru-RU"/>
              </w:rPr>
              <w:t>2</w:t>
            </w:r>
            <w:r w:rsidRPr="00B01996">
              <w:rPr>
                <w:rFonts w:cs="Times New Roman"/>
              </w:rPr>
              <w:t xml:space="preserve"> шт.</w:t>
            </w:r>
          </w:p>
          <w:p w:rsidR="00A60F12" w:rsidRDefault="00A60F12" w:rsidP="00A60F12">
            <w:pPr>
              <w:pStyle w:val="44"/>
              <w:shd w:val="clear" w:color="auto" w:fill="FFFFFF"/>
              <w:tabs>
                <w:tab w:val="left" w:pos="194"/>
              </w:tabs>
              <w:rPr>
                <w:rFonts w:cs="Times New Roman"/>
                <w:lang w:val="ru-RU"/>
              </w:rPr>
            </w:pPr>
            <w:r w:rsidRPr="00B01996">
              <w:rPr>
                <w:rFonts w:cs="Times New Roman"/>
              </w:rPr>
              <w:t>Телевизоры - 1 шт.</w:t>
            </w:r>
          </w:p>
          <w:p w:rsidR="00A60F12" w:rsidRPr="00812111" w:rsidRDefault="00A60F12" w:rsidP="00A60F12">
            <w:pPr>
              <w:pStyle w:val="44"/>
              <w:shd w:val="clear" w:color="auto" w:fill="FFFFFF"/>
              <w:tabs>
                <w:tab w:val="left" w:pos="194"/>
              </w:tabs>
              <w:rPr>
                <w:rFonts w:cs="Times New Roman"/>
                <w:sz w:val="6"/>
                <w:szCs w:val="6"/>
                <w:lang w:val="ru-RU"/>
              </w:rPr>
            </w:pPr>
          </w:p>
        </w:tc>
      </w:tr>
    </w:tbl>
    <w:p w:rsidR="00A60F12" w:rsidRPr="00386352" w:rsidRDefault="00A60F12" w:rsidP="00A60F12">
      <w:pPr>
        <w:pStyle w:val="28"/>
        <w:shd w:val="clear" w:color="auto" w:fill="FFFFFF"/>
        <w:spacing w:line="360" w:lineRule="auto"/>
        <w:ind w:firstLine="709"/>
        <w:jc w:val="both"/>
        <w:rPr>
          <w:sz w:val="8"/>
          <w:szCs w:val="8"/>
        </w:rPr>
      </w:pPr>
    </w:p>
    <w:p w:rsidR="00A60F12" w:rsidRPr="00B01996" w:rsidRDefault="00A60F12" w:rsidP="00A60F12">
      <w:pPr>
        <w:pStyle w:val="28"/>
        <w:shd w:val="clear" w:color="auto" w:fill="FFFFFF"/>
        <w:spacing w:line="360" w:lineRule="auto"/>
        <w:ind w:firstLine="709"/>
        <w:jc w:val="both"/>
      </w:pPr>
      <w:r w:rsidRPr="00B01996">
        <w:t>С целью развития</w:t>
      </w:r>
      <w:r>
        <w:t xml:space="preserve"> информационных технологий </w:t>
      </w:r>
      <w:r w:rsidRPr="00B01996">
        <w:t xml:space="preserve"> была приобретена мультимедийная а</w:t>
      </w:r>
      <w:r w:rsidRPr="00B01996">
        <w:t>п</w:t>
      </w:r>
      <w:r w:rsidRPr="00B01996">
        <w:t>паратура, позволяющая моделировать различные ситуации, активизировать познавательную де</w:t>
      </w:r>
      <w:r w:rsidRPr="00B01996">
        <w:t>я</w:t>
      </w:r>
      <w:r w:rsidRPr="00B01996">
        <w:t>тельность воспитанников, способствовать повышению интереса к обучению и всестороннему развитию детей.</w:t>
      </w:r>
    </w:p>
    <w:p w:rsidR="00A60F12" w:rsidRPr="00B01996" w:rsidRDefault="00A60F12" w:rsidP="00A60F12">
      <w:pPr>
        <w:pStyle w:val="28"/>
        <w:shd w:val="clear" w:color="auto" w:fill="FFFFFF"/>
        <w:spacing w:line="360" w:lineRule="auto"/>
        <w:ind w:firstLine="709"/>
        <w:jc w:val="both"/>
      </w:pPr>
      <w:r w:rsidRPr="00B01996">
        <w:rPr>
          <w:rStyle w:val="a5"/>
        </w:rPr>
        <w:t xml:space="preserve">Для продуктивного сотрудничества между родителями и педагогическим коллективом, </w:t>
      </w:r>
      <w:r w:rsidRPr="00B01996">
        <w:t>публикации новостей, расписания мероприятий, советов по воспитанию детей, а также для обе</w:t>
      </w:r>
      <w:r w:rsidRPr="00B01996">
        <w:t>с</w:t>
      </w:r>
      <w:r w:rsidRPr="00B01996">
        <w:t>печения открытости, доступности информации детского сада учреждение имеет свой персонал</w:t>
      </w:r>
      <w:r w:rsidRPr="00B01996">
        <w:t>ь</w:t>
      </w:r>
      <w:r w:rsidRPr="00B01996">
        <w:t xml:space="preserve">ный сайт, который регулярно обновляется. </w:t>
      </w:r>
    </w:p>
    <w:p w:rsidR="00A60F12" w:rsidRDefault="00A60F12" w:rsidP="00A60F12">
      <w:pPr>
        <w:overflowPunct w:val="0"/>
        <w:spacing w:line="360" w:lineRule="auto"/>
        <w:ind w:firstLine="709"/>
        <w:jc w:val="both"/>
      </w:pPr>
      <w:r w:rsidRPr="00B01996">
        <w:t>Педагоги, вовлеченные в сетевое взаимодействие, транслируют свою работу в социальное пространство, расширяя сферу взаимодействия с родителями, коллегами. Овладение способами и методами применения компьютерных технологий в работе с детьми, навыками поиска информ</w:t>
      </w:r>
      <w:r w:rsidRPr="00B01996">
        <w:t>а</w:t>
      </w:r>
      <w:r w:rsidRPr="00B01996">
        <w:t>ции в Интернете, использование информационных технологий в образовательном процессе, вн</w:t>
      </w:r>
      <w:r w:rsidRPr="00B01996">
        <w:t>е</w:t>
      </w:r>
      <w:r w:rsidRPr="00B01996">
        <w:t>дрение сетевого взаимодействия, расширение круга профессионального общения, способствует повышению творческого потенциала, повышению качества образования.</w:t>
      </w:r>
    </w:p>
    <w:p w:rsidR="00A60F12" w:rsidRDefault="00A60F12" w:rsidP="00A60F12">
      <w:pPr>
        <w:jc w:val="center"/>
        <w:rPr>
          <w:b/>
          <w:sz w:val="8"/>
          <w:szCs w:val="8"/>
        </w:rPr>
      </w:pPr>
    </w:p>
    <w:p w:rsidR="00A60F12" w:rsidRPr="007B3333" w:rsidRDefault="00A60F12" w:rsidP="00A60F12">
      <w:pPr>
        <w:jc w:val="center"/>
        <w:rPr>
          <w:b/>
          <w:sz w:val="8"/>
          <w:szCs w:val="8"/>
        </w:rPr>
      </w:pPr>
    </w:p>
    <w:p w:rsidR="00A60F12" w:rsidRDefault="00A60F12" w:rsidP="00A60F12">
      <w:pPr>
        <w:ind w:left="284" w:hanging="284"/>
        <w:jc w:val="both"/>
        <w:rPr>
          <w:b/>
          <w:color w:val="000000"/>
        </w:rPr>
      </w:pPr>
      <w:r w:rsidRPr="00812111">
        <w:rPr>
          <w:rStyle w:val="a5"/>
          <w:b/>
          <w:i w:val="0"/>
          <w:color w:val="000000"/>
        </w:rPr>
        <w:t>7.</w:t>
      </w:r>
      <w:r>
        <w:rPr>
          <w:rStyle w:val="a5"/>
          <w:color w:val="000000"/>
        </w:rPr>
        <w:t xml:space="preserve"> </w:t>
      </w:r>
      <w:r w:rsidRPr="00812111">
        <w:t xml:space="preserve"> </w:t>
      </w:r>
      <w:r w:rsidRPr="00812111">
        <w:rPr>
          <w:b/>
          <w:color w:val="000000"/>
        </w:rPr>
        <w:t xml:space="preserve">Ведущие задачи работы </w:t>
      </w:r>
      <w:r>
        <w:rPr>
          <w:b/>
          <w:color w:val="000000"/>
        </w:rPr>
        <w:t xml:space="preserve">МАДОУ детский сад «Колосок» </w:t>
      </w:r>
      <w:r w:rsidRPr="00812111">
        <w:rPr>
          <w:b/>
          <w:color w:val="000000"/>
        </w:rPr>
        <w:t>на 201</w:t>
      </w:r>
      <w:r w:rsidR="00106DFA">
        <w:rPr>
          <w:b/>
          <w:color w:val="000000"/>
        </w:rPr>
        <w:t>7-2018</w:t>
      </w:r>
      <w:r w:rsidRPr="00812111">
        <w:rPr>
          <w:b/>
          <w:color w:val="000000"/>
        </w:rPr>
        <w:t>учебный год</w:t>
      </w:r>
      <w:r>
        <w:rPr>
          <w:b/>
          <w:color w:val="000000"/>
        </w:rPr>
        <w:t>.</w:t>
      </w:r>
    </w:p>
    <w:p w:rsidR="00A60F12" w:rsidRDefault="00A60F12" w:rsidP="00A60F12">
      <w:pPr>
        <w:jc w:val="both"/>
        <w:rPr>
          <w:b/>
          <w:color w:val="000000"/>
        </w:rPr>
      </w:pPr>
      <w:r>
        <w:rPr>
          <w:b/>
          <w:color w:val="000000"/>
        </w:rPr>
        <w:tab/>
      </w:r>
    </w:p>
    <w:p w:rsidR="00106DFA" w:rsidRDefault="00106DFA" w:rsidP="00106DFA">
      <w:pPr>
        <w:numPr>
          <w:ilvl w:val="0"/>
          <w:numId w:val="16"/>
        </w:numPr>
        <w:spacing w:line="360" w:lineRule="auto"/>
        <w:jc w:val="both"/>
        <w:rPr>
          <w:color w:val="000000"/>
        </w:rPr>
      </w:pPr>
      <w:r>
        <w:rPr>
          <w:color w:val="000000"/>
        </w:rPr>
        <w:t>Формирование познавательно-речевой активности дошкольников через игровую деятел</w:t>
      </w:r>
      <w:r>
        <w:rPr>
          <w:color w:val="000000"/>
        </w:rPr>
        <w:t>ь</w:t>
      </w:r>
      <w:r>
        <w:rPr>
          <w:color w:val="000000"/>
        </w:rPr>
        <w:t>ность в контексте ФГОС ДО.</w:t>
      </w:r>
    </w:p>
    <w:p w:rsidR="00106DFA" w:rsidRDefault="00106DFA" w:rsidP="00106DFA">
      <w:pPr>
        <w:numPr>
          <w:ilvl w:val="0"/>
          <w:numId w:val="16"/>
        </w:numPr>
        <w:spacing w:line="360" w:lineRule="auto"/>
        <w:jc w:val="both"/>
        <w:rPr>
          <w:color w:val="000000"/>
        </w:rPr>
      </w:pPr>
      <w:r>
        <w:rPr>
          <w:color w:val="000000"/>
        </w:rPr>
        <w:t>Совершенствование работы по укреплению здоровья детей, уделяя особое внимание во</w:t>
      </w:r>
      <w:r>
        <w:rPr>
          <w:color w:val="000000"/>
        </w:rPr>
        <w:t>с</w:t>
      </w:r>
      <w:r>
        <w:rPr>
          <w:color w:val="000000"/>
        </w:rPr>
        <w:t>питанию у детей привычки к ЗОЖ и основам безопасности и жизнедеятельности.</w:t>
      </w:r>
    </w:p>
    <w:p w:rsidR="00106DFA" w:rsidRDefault="00106DFA" w:rsidP="00106DFA">
      <w:pPr>
        <w:numPr>
          <w:ilvl w:val="0"/>
          <w:numId w:val="16"/>
        </w:numPr>
        <w:spacing w:line="360" w:lineRule="auto"/>
        <w:jc w:val="both"/>
        <w:rPr>
          <w:color w:val="000000"/>
        </w:rPr>
      </w:pPr>
      <w:r>
        <w:rPr>
          <w:color w:val="000000"/>
        </w:rPr>
        <w:t>Социально - личностное развитие детей посредством регионального компонента в образ</w:t>
      </w:r>
      <w:r>
        <w:rPr>
          <w:color w:val="000000"/>
        </w:rPr>
        <w:t>о</w:t>
      </w:r>
      <w:r>
        <w:rPr>
          <w:color w:val="000000"/>
        </w:rPr>
        <w:t>вании.</w:t>
      </w:r>
    </w:p>
    <w:p w:rsidR="00106DFA" w:rsidRDefault="00106DFA" w:rsidP="00106DFA">
      <w:pPr>
        <w:spacing w:line="360" w:lineRule="auto"/>
        <w:jc w:val="both"/>
        <w:rPr>
          <w:b/>
          <w:color w:val="000000"/>
        </w:rPr>
      </w:pPr>
    </w:p>
    <w:p w:rsidR="00A60F12" w:rsidRDefault="00A60F12" w:rsidP="00A60F12">
      <w:pPr>
        <w:spacing w:line="360" w:lineRule="auto"/>
        <w:ind w:left="567" w:hanging="283"/>
        <w:jc w:val="both"/>
        <w:rPr>
          <w:color w:val="000000"/>
        </w:rPr>
      </w:pPr>
    </w:p>
    <w:p w:rsidR="00106DFA" w:rsidRDefault="00106DFA" w:rsidP="00A60F12">
      <w:pPr>
        <w:spacing w:line="360" w:lineRule="auto"/>
        <w:ind w:left="567" w:hanging="283"/>
        <w:jc w:val="both"/>
        <w:rPr>
          <w:b/>
          <w:color w:val="000000"/>
        </w:rPr>
      </w:pPr>
    </w:p>
    <w:p w:rsidR="00A60F12" w:rsidRDefault="00A60F12" w:rsidP="00A60F12">
      <w:pPr>
        <w:spacing w:line="360" w:lineRule="auto"/>
        <w:ind w:left="567" w:hanging="283"/>
        <w:jc w:val="both"/>
        <w:rPr>
          <w:b/>
          <w:color w:val="000000"/>
        </w:rPr>
      </w:pPr>
    </w:p>
    <w:p w:rsidR="00A60F12" w:rsidRDefault="00A60F12" w:rsidP="00A60F12">
      <w:pPr>
        <w:spacing w:line="360" w:lineRule="auto"/>
        <w:ind w:left="567" w:hanging="283"/>
        <w:jc w:val="both"/>
        <w:rPr>
          <w:b/>
          <w:color w:val="000000"/>
        </w:rPr>
      </w:pPr>
    </w:p>
    <w:p w:rsidR="00A60F12" w:rsidRDefault="00A60F12" w:rsidP="00A60F12">
      <w:pPr>
        <w:spacing w:line="360" w:lineRule="auto"/>
        <w:ind w:left="567" w:hanging="283"/>
        <w:jc w:val="both"/>
        <w:rPr>
          <w:b/>
          <w:color w:val="000000"/>
        </w:rPr>
      </w:pPr>
    </w:p>
    <w:p w:rsidR="00A60F12" w:rsidRDefault="00A60F12" w:rsidP="00A60F12">
      <w:pPr>
        <w:spacing w:line="360" w:lineRule="auto"/>
        <w:ind w:left="567" w:hanging="283"/>
        <w:jc w:val="both"/>
        <w:rPr>
          <w:b/>
          <w:color w:val="000000"/>
        </w:rPr>
      </w:pPr>
    </w:p>
    <w:p w:rsidR="00A60F12" w:rsidRDefault="00A60F12" w:rsidP="00A60F12">
      <w:pPr>
        <w:spacing w:line="360" w:lineRule="auto"/>
        <w:ind w:left="567" w:hanging="283"/>
        <w:jc w:val="both"/>
        <w:rPr>
          <w:b/>
          <w:color w:val="000000"/>
        </w:rPr>
      </w:pPr>
    </w:p>
    <w:p w:rsidR="00A60F12" w:rsidRDefault="00A60F12" w:rsidP="00A60F12">
      <w:pPr>
        <w:spacing w:line="360" w:lineRule="auto"/>
        <w:ind w:left="567" w:hanging="283"/>
        <w:jc w:val="both"/>
        <w:rPr>
          <w:b/>
          <w:color w:val="000000"/>
        </w:rPr>
      </w:pPr>
    </w:p>
    <w:p w:rsidR="00A60F12" w:rsidRDefault="00A60F12" w:rsidP="00A60F12">
      <w:pPr>
        <w:spacing w:line="360" w:lineRule="auto"/>
        <w:ind w:left="567" w:hanging="283"/>
        <w:jc w:val="both"/>
        <w:rPr>
          <w:b/>
          <w:color w:val="000000"/>
        </w:rPr>
      </w:pPr>
    </w:p>
    <w:p w:rsidR="00A60F12" w:rsidRDefault="00A60F12" w:rsidP="00A60F12">
      <w:pPr>
        <w:spacing w:line="360" w:lineRule="auto"/>
        <w:ind w:left="567" w:hanging="283"/>
        <w:jc w:val="both"/>
        <w:rPr>
          <w:b/>
          <w:color w:val="000000"/>
        </w:rPr>
      </w:pPr>
    </w:p>
    <w:p w:rsidR="00A60F12" w:rsidRDefault="00A60F12" w:rsidP="00A60F12">
      <w:pPr>
        <w:spacing w:line="360" w:lineRule="auto"/>
        <w:ind w:left="567" w:hanging="283"/>
        <w:jc w:val="both"/>
        <w:rPr>
          <w:b/>
          <w:color w:val="000000"/>
        </w:rPr>
      </w:pPr>
    </w:p>
    <w:p w:rsidR="00A60F12" w:rsidRDefault="00A60F12" w:rsidP="00A60F12">
      <w:pPr>
        <w:spacing w:line="360" w:lineRule="auto"/>
        <w:ind w:left="567" w:hanging="283"/>
        <w:jc w:val="both"/>
        <w:rPr>
          <w:b/>
          <w:color w:val="000000"/>
        </w:rPr>
      </w:pPr>
    </w:p>
    <w:p w:rsidR="00A60F12" w:rsidRDefault="00A60F12" w:rsidP="00A60F12">
      <w:pPr>
        <w:spacing w:line="360" w:lineRule="auto"/>
        <w:ind w:left="567" w:hanging="283"/>
        <w:jc w:val="both"/>
        <w:rPr>
          <w:b/>
          <w:color w:val="000000"/>
        </w:rPr>
      </w:pPr>
    </w:p>
    <w:p w:rsidR="00A60F12" w:rsidRDefault="00A60F12" w:rsidP="00A60F12">
      <w:pPr>
        <w:spacing w:line="360" w:lineRule="auto"/>
        <w:ind w:left="567" w:hanging="283"/>
        <w:jc w:val="both"/>
        <w:rPr>
          <w:b/>
          <w:color w:val="000000"/>
        </w:rPr>
      </w:pPr>
    </w:p>
    <w:p w:rsidR="003609FC" w:rsidRDefault="003609FC">
      <w:pPr>
        <w:jc w:val="center"/>
        <w:rPr>
          <w:i/>
        </w:rPr>
      </w:pPr>
    </w:p>
    <w:p w:rsidR="00106DFA" w:rsidRDefault="00106DFA">
      <w:pPr>
        <w:spacing w:line="360" w:lineRule="auto"/>
        <w:jc w:val="right"/>
        <w:rPr>
          <w:rStyle w:val="a5"/>
          <w:b/>
          <w:i w:val="0"/>
          <w:color w:val="000000"/>
        </w:rPr>
      </w:pPr>
    </w:p>
    <w:p w:rsidR="00106DFA" w:rsidRDefault="003609FC" w:rsidP="00106DFA">
      <w:pPr>
        <w:spacing w:line="360" w:lineRule="auto"/>
        <w:jc w:val="right"/>
        <w:rPr>
          <w:b/>
          <w:color w:val="000000"/>
        </w:rPr>
      </w:pPr>
      <w:r>
        <w:rPr>
          <w:b/>
          <w:color w:val="000000"/>
        </w:rPr>
        <w:t>Система мероприятий по реализации задач р</w:t>
      </w:r>
      <w:r w:rsidR="00106DFA">
        <w:rPr>
          <w:b/>
          <w:color w:val="000000"/>
        </w:rPr>
        <w:t xml:space="preserve">аботы МАДОУ детского сада «Колосок»  </w:t>
      </w:r>
    </w:p>
    <w:p w:rsidR="003609FC" w:rsidRDefault="00106DFA" w:rsidP="00106DFA">
      <w:pPr>
        <w:spacing w:line="360" w:lineRule="auto"/>
        <w:jc w:val="center"/>
        <w:rPr>
          <w:b/>
          <w:color w:val="000000"/>
        </w:rPr>
      </w:pPr>
      <w:r>
        <w:rPr>
          <w:b/>
          <w:color w:val="000000"/>
        </w:rPr>
        <w:t xml:space="preserve"> на 2017-2018</w:t>
      </w:r>
      <w:r w:rsidR="003609FC">
        <w:rPr>
          <w:b/>
          <w:color w:val="000000"/>
        </w:rPr>
        <w:t>учебный год.</w:t>
      </w:r>
    </w:p>
    <w:p w:rsidR="003609FC" w:rsidRDefault="003609FC">
      <w:pPr>
        <w:ind w:firstLine="284"/>
        <w:jc w:val="both"/>
        <w:rPr>
          <w:i/>
          <w:iCs/>
          <w:color w:val="000000"/>
        </w:rPr>
      </w:pPr>
    </w:p>
    <w:tbl>
      <w:tblPr>
        <w:tblW w:w="0" w:type="auto"/>
        <w:tblInd w:w="-203" w:type="dxa"/>
        <w:tblLayout w:type="fixed"/>
        <w:tblCellMar>
          <w:left w:w="0" w:type="dxa"/>
          <w:right w:w="0" w:type="dxa"/>
        </w:tblCellMar>
        <w:tblLook w:val="0000"/>
      </w:tblPr>
      <w:tblGrid>
        <w:gridCol w:w="7433"/>
        <w:gridCol w:w="3084"/>
        <w:gridCol w:w="151"/>
        <w:gridCol w:w="40"/>
        <w:gridCol w:w="40"/>
        <w:gridCol w:w="23"/>
        <w:gridCol w:w="37"/>
        <w:gridCol w:w="10"/>
      </w:tblGrid>
      <w:tr w:rsidR="003609FC">
        <w:trPr>
          <w:gridAfter w:val="1"/>
          <w:wAfter w:w="10" w:type="dxa"/>
        </w:trPr>
        <w:tc>
          <w:tcPr>
            <w:tcW w:w="10668" w:type="dxa"/>
            <w:gridSpan w:val="3"/>
            <w:tcBorders>
              <w:bottom w:val="single" w:sz="4" w:space="0" w:color="000000"/>
            </w:tcBorders>
            <w:shd w:val="clear" w:color="auto" w:fill="auto"/>
          </w:tcPr>
          <w:p w:rsidR="00AA7CB0" w:rsidRDefault="00AA7CB0" w:rsidP="00106DFA">
            <w:pPr>
              <w:snapToGrid w:val="0"/>
              <w:spacing w:line="360" w:lineRule="auto"/>
              <w:rPr>
                <w:b/>
              </w:rPr>
            </w:pPr>
          </w:p>
          <w:p w:rsidR="003609FC" w:rsidRDefault="003609FC">
            <w:pPr>
              <w:snapToGrid w:val="0"/>
              <w:spacing w:line="360" w:lineRule="auto"/>
              <w:jc w:val="center"/>
              <w:rPr>
                <w:b/>
              </w:rPr>
            </w:pPr>
            <w:r>
              <w:rPr>
                <w:b/>
              </w:rPr>
              <w:t>АВГУСТ - СЕНТЯБРЬ 2017 г.</w:t>
            </w:r>
          </w:p>
        </w:tc>
        <w:tc>
          <w:tcPr>
            <w:tcW w:w="40" w:type="dxa"/>
            <w:shd w:val="clear" w:color="auto" w:fill="auto"/>
          </w:tcPr>
          <w:p w:rsidR="003609FC" w:rsidRDefault="003609FC">
            <w:pPr>
              <w:snapToGrid w:val="0"/>
              <w:rPr>
                <w:b/>
              </w:rPr>
            </w:pPr>
          </w:p>
        </w:tc>
        <w:tc>
          <w:tcPr>
            <w:tcW w:w="40" w:type="dxa"/>
            <w:shd w:val="clear" w:color="auto" w:fill="auto"/>
          </w:tcPr>
          <w:p w:rsidR="003609FC" w:rsidRDefault="003609FC">
            <w:pPr>
              <w:snapToGrid w:val="0"/>
              <w:rPr>
                <w:b/>
              </w:rPr>
            </w:pPr>
          </w:p>
        </w:tc>
        <w:tc>
          <w:tcPr>
            <w:tcW w:w="23" w:type="dxa"/>
            <w:shd w:val="clear" w:color="auto" w:fill="auto"/>
          </w:tcPr>
          <w:p w:rsidR="003609FC" w:rsidRDefault="003609FC">
            <w:pPr>
              <w:snapToGrid w:val="0"/>
              <w:rPr>
                <w:b/>
              </w:rPr>
            </w:pPr>
          </w:p>
        </w:tc>
        <w:tc>
          <w:tcPr>
            <w:tcW w:w="37" w:type="dxa"/>
            <w:shd w:val="clear" w:color="auto" w:fill="auto"/>
          </w:tcPr>
          <w:p w:rsidR="003609FC" w:rsidRDefault="003609FC">
            <w:pPr>
              <w:snapToGrid w:val="0"/>
              <w:rPr>
                <w:b/>
              </w:rPr>
            </w:pPr>
          </w:p>
        </w:tc>
      </w:tr>
      <w:tr w:rsidR="003609FC">
        <w:tc>
          <w:tcPr>
            <w:tcW w:w="7433" w:type="dxa"/>
            <w:tcBorders>
              <w:top w:val="single" w:sz="4" w:space="0" w:color="000000"/>
              <w:left w:val="single" w:sz="4" w:space="0" w:color="000000"/>
              <w:bottom w:val="single" w:sz="4" w:space="0" w:color="000000"/>
            </w:tcBorders>
            <w:shd w:val="clear" w:color="auto" w:fill="auto"/>
          </w:tcPr>
          <w:p w:rsidR="003609FC" w:rsidRDefault="003609FC">
            <w:pPr>
              <w:snapToGrid w:val="0"/>
              <w:jc w:val="center"/>
              <w:rPr>
                <w:b/>
              </w:rPr>
            </w:pPr>
            <w:r>
              <w:rPr>
                <w:b/>
              </w:rPr>
              <w:t>Вид деятельности</w:t>
            </w:r>
          </w:p>
        </w:tc>
        <w:tc>
          <w:tcPr>
            <w:tcW w:w="3084" w:type="dxa"/>
            <w:tcBorders>
              <w:top w:val="single" w:sz="4" w:space="0" w:color="000000"/>
              <w:left w:val="single" w:sz="4" w:space="0" w:color="000000"/>
              <w:bottom w:val="single" w:sz="4" w:space="0" w:color="000000"/>
            </w:tcBorders>
            <w:shd w:val="clear" w:color="auto" w:fill="auto"/>
          </w:tcPr>
          <w:p w:rsidR="003609FC" w:rsidRDefault="003609FC">
            <w:pPr>
              <w:snapToGrid w:val="0"/>
              <w:jc w:val="center"/>
              <w:rPr>
                <w:b/>
              </w:rPr>
            </w:pPr>
            <w:r>
              <w:rPr>
                <w:b/>
              </w:rPr>
              <w:t>Ответственный</w:t>
            </w:r>
          </w:p>
        </w:tc>
        <w:tc>
          <w:tcPr>
            <w:tcW w:w="301" w:type="dxa"/>
            <w:gridSpan w:val="6"/>
            <w:tcBorders>
              <w:left w:val="single" w:sz="4" w:space="0" w:color="000000"/>
            </w:tcBorders>
            <w:shd w:val="clear" w:color="auto" w:fill="auto"/>
          </w:tcPr>
          <w:p w:rsidR="003609FC" w:rsidRDefault="003609FC">
            <w:pPr>
              <w:snapToGrid w:val="0"/>
              <w:rPr>
                <w:sz w:val="20"/>
              </w:rPr>
            </w:pPr>
          </w:p>
        </w:tc>
      </w:tr>
      <w:tr w:rsidR="003609FC">
        <w:trPr>
          <w:trHeight w:val="231"/>
        </w:trPr>
        <w:tc>
          <w:tcPr>
            <w:tcW w:w="7433" w:type="dxa"/>
            <w:tcBorders>
              <w:top w:val="single" w:sz="4" w:space="0" w:color="000000"/>
              <w:left w:val="single" w:sz="4" w:space="0" w:color="000000"/>
              <w:bottom w:val="single" w:sz="4" w:space="0" w:color="000000"/>
            </w:tcBorders>
            <w:shd w:val="clear" w:color="auto" w:fill="auto"/>
          </w:tcPr>
          <w:p w:rsidR="003609FC" w:rsidRDefault="003609FC">
            <w:pPr>
              <w:snapToGrid w:val="0"/>
              <w:jc w:val="center"/>
              <w:rPr>
                <w:sz w:val="20"/>
              </w:rPr>
            </w:pPr>
            <w:r>
              <w:rPr>
                <w:sz w:val="20"/>
              </w:rPr>
              <w:t>1</w:t>
            </w:r>
          </w:p>
        </w:tc>
        <w:tc>
          <w:tcPr>
            <w:tcW w:w="3084" w:type="dxa"/>
            <w:tcBorders>
              <w:top w:val="single" w:sz="4" w:space="0" w:color="000000"/>
              <w:left w:val="single" w:sz="4" w:space="0" w:color="000000"/>
              <w:bottom w:val="single" w:sz="4" w:space="0" w:color="000000"/>
            </w:tcBorders>
            <w:shd w:val="clear" w:color="auto" w:fill="auto"/>
          </w:tcPr>
          <w:p w:rsidR="003609FC" w:rsidRDefault="003609FC">
            <w:pPr>
              <w:snapToGrid w:val="0"/>
              <w:jc w:val="center"/>
              <w:rPr>
                <w:sz w:val="20"/>
              </w:rPr>
            </w:pPr>
            <w:r>
              <w:rPr>
                <w:sz w:val="20"/>
              </w:rPr>
              <w:t>2</w:t>
            </w:r>
          </w:p>
        </w:tc>
        <w:tc>
          <w:tcPr>
            <w:tcW w:w="301" w:type="dxa"/>
            <w:gridSpan w:val="6"/>
            <w:tcBorders>
              <w:left w:val="single" w:sz="4" w:space="0" w:color="000000"/>
            </w:tcBorders>
            <w:shd w:val="clear" w:color="auto" w:fill="auto"/>
          </w:tcPr>
          <w:p w:rsidR="003609FC" w:rsidRDefault="003609FC">
            <w:pPr>
              <w:snapToGrid w:val="0"/>
              <w:rPr>
                <w:b/>
              </w:rPr>
            </w:pPr>
          </w:p>
        </w:tc>
      </w:tr>
      <w:tr w:rsidR="003609FC">
        <w:tc>
          <w:tcPr>
            <w:tcW w:w="10517" w:type="dxa"/>
            <w:gridSpan w:val="2"/>
            <w:tcBorders>
              <w:top w:val="single" w:sz="4" w:space="0" w:color="000000"/>
              <w:left w:val="single" w:sz="4" w:space="0" w:color="000000"/>
              <w:bottom w:val="single" w:sz="4" w:space="0" w:color="000000"/>
            </w:tcBorders>
            <w:shd w:val="clear" w:color="auto" w:fill="auto"/>
          </w:tcPr>
          <w:p w:rsidR="003609FC" w:rsidRDefault="003609FC">
            <w:pPr>
              <w:snapToGrid w:val="0"/>
              <w:jc w:val="center"/>
              <w:rPr>
                <w:b/>
              </w:rPr>
            </w:pPr>
            <w:r>
              <w:rPr>
                <w:b/>
              </w:rPr>
              <w:t>1. Работа с кадрами</w:t>
            </w:r>
          </w:p>
        </w:tc>
        <w:tc>
          <w:tcPr>
            <w:tcW w:w="301" w:type="dxa"/>
            <w:gridSpan w:val="6"/>
            <w:tcBorders>
              <w:left w:val="single" w:sz="4" w:space="0" w:color="000000"/>
            </w:tcBorders>
            <w:shd w:val="clear" w:color="auto" w:fill="auto"/>
          </w:tcPr>
          <w:p w:rsidR="003609FC" w:rsidRDefault="003609FC">
            <w:pPr>
              <w:snapToGrid w:val="0"/>
            </w:pPr>
          </w:p>
        </w:tc>
      </w:tr>
      <w:tr w:rsidR="003609FC">
        <w:tc>
          <w:tcPr>
            <w:tcW w:w="7433" w:type="dxa"/>
            <w:tcBorders>
              <w:top w:val="single" w:sz="4" w:space="0" w:color="000000"/>
              <w:left w:val="single" w:sz="4" w:space="0" w:color="000000"/>
              <w:bottom w:val="single" w:sz="4" w:space="0" w:color="000000"/>
            </w:tcBorders>
            <w:shd w:val="clear" w:color="auto" w:fill="auto"/>
          </w:tcPr>
          <w:p w:rsidR="003609FC" w:rsidRDefault="003609FC">
            <w:pPr>
              <w:snapToGrid w:val="0"/>
            </w:pPr>
            <w:r>
              <w:t>1.Текущие инструктажи по ОТ, ТБ и охране жизни и здоровья детей.</w:t>
            </w:r>
          </w:p>
          <w:p w:rsidR="003609FC" w:rsidRDefault="003609FC">
            <w:r>
              <w:t>2. Производственное совещание:</w:t>
            </w:r>
          </w:p>
          <w:p w:rsidR="003609FC" w:rsidRDefault="003609FC">
            <w:pPr>
              <w:ind w:left="420"/>
            </w:pPr>
            <w:r>
              <w:t xml:space="preserve">- «Правила внутреннего трудового распорядка». </w:t>
            </w:r>
          </w:p>
          <w:p w:rsidR="003609FC" w:rsidRDefault="003609FC">
            <w:pPr>
              <w:ind w:left="420"/>
            </w:pPr>
            <w:r>
              <w:t>- «Ознакомление с СанПиН 2.4.1.349-13».</w:t>
            </w:r>
          </w:p>
          <w:p w:rsidR="003609FC" w:rsidRDefault="003609FC">
            <w:r>
              <w:t>3. Составление графика отчета, выбор тем по самообразованию.</w:t>
            </w:r>
          </w:p>
          <w:p w:rsidR="003609FC" w:rsidRDefault="003609FC">
            <w:pPr>
              <w:ind w:left="364" w:hanging="364"/>
            </w:pPr>
            <w:r>
              <w:t>4. Работа с воспитателями по теме «Работа с родителями по оздоровл</w:t>
            </w:r>
            <w:r>
              <w:t>е</w:t>
            </w:r>
            <w:r>
              <w:t>нию детей в рамках ФГОС до»</w:t>
            </w:r>
          </w:p>
          <w:p w:rsidR="003609FC" w:rsidRDefault="003609FC">
            <w:r>
              <w:t>5.   Обсуждение новинок методической литературы. Выставка.</w:t>
            </w:r>
          </w:p>
          <w:p w:rsidR="003609FC" w:rsidRDefault="003609FC">
            <w:pPr>
              <w:numPr>
                <w:ilvl w:val="0"/>
                <w:numId w:val="13"/>
              </w:numPr>
              <w:ind w:left="364" w:hanging="364"/>
            </w:pPr>
            <w:r>
              <w:t>Работа с сотрудниками по организации «Месячника безопасности детей».</w:t>
            </w:r>
          </w:p>
          <w:p w:rsidR="003609FC" w:rsidRDefault="003609FC">
            <w:pPr>
              <w:numPr>
                <w:ilvl w:val="0"/>
                <w:numId w:val="13"/>
              </w:numPr>
              <w:ind w:left="364" w:hanging="364"/>
              <w:rPr>
                <w:i/>
                <w:sz w:val="22"/>
                <w:szCs w:val="22"/>
              </w:rPr>
            </w:pPr>
            <w:r>
              <w:t xml:space="preserve">Организация работы по подготовке педагогических работников к аттестации </w:t>
            </w:r>
            <w:r>
              <w:rPr>
                <w:i/>
                <w:sz w:val="22"/>
                <w:szCs w:val="22"/>
              </w:rPr>
              <w:t>(подбор материала, аналитических справок).</w:t>
            </w:r>
          </w:p>
          <w:p w:rsidR="003609FC" w:rsidRDefault="003609FC">
            <w:pPr>
              <w:tabs>
                <w:tab w:val="left" w:pos="0"/>
              </w:tabs>
            </w:pPr>
            <w:r>
              <w:t xml:space="preserve">8.Всероссийская широкомасштабная акция «Внимание-дети!» </w:t>
            </w:r>
          </w:p>
          <w:p w:rsidR="003609FC" w:rsidRDefault="003609FC">
            <w:pPr>
              <w:tabs>
                <w:tab w:val="left" w:pos="0"/>
              </w:tabs>
            </w:pPr>
            <w:r>
              <w:t>9.Урок мужества в рамках проведения Дня знаний</w:t>
            </w:r>
          </w:p>
        </w:tc>
        <w:tc>
          <w:tcPr>
            <w:tcW w:w="3084" w:type="dxa"/>
            <w:tcBorders>
              <w:top w:val="single" w:sz="4" w:space="0" w:color="000000"/>
              <w:left w:val="single" w:sz="4" w:space="0" w:color="000000"/>
              <w:bottom w:val="single" w:sz="4" w:space="0" w:color="000000"/>
            </w:tcBorders>
            <w:shd w:val="clear" w:color="auto" w:fill="auto"/>
          </w:tcPr>
          <w:p w:rsidR="003609FC" w:rsidRDefault="003609FC">
            <w:pPr>
              <w:snapToGrid w:val="0"/>
              <w:jc w:val="center"/>
            </w:pPr>
          </w:p>
          <w:p w:rsidR="003609FC" w:rsidRDefault="003609FC">
            <w:pPr>
              <w:snapToGrid w:val="0"/>
              <w:jc w:val="center"/>
            </w:pPr>
          </w:p>
          <w:p w:rsidR="003609FC" w:rsidRDefault="003609FC">
            <w:pPr>
              <w:snapToGrid w:val="0"/>
            </w:pPr>
          </w:p>
          <w:p w:rsidR="003609FC" w:rsidRDefault="003609FC">
            <w:pPr>
              <w:snapToGrid w:val="0"/>
              <w:jc w:val="center"/>
            </w:pPr>
          </w:p>
          <w:p w:rsidR="00AA7CB0" w:rsidRDefault="003609FC">
            <w:pPr>
              <w:snapToGrid w:val="0"/>
              <w:jc w:val="center"/>
            </w:pPr>
            <w:r>
              <w:t xml:space="preserve">Заведующий </w:t>
            </w:r>
            <w:r w:rsidR="00AA7CB0">
              <w:t xml:space="preserve"> </w:t>
            </w:r>
          </w:p>
          <w:p w:rsidR="003609FC" w:rsidRDefault="00AA7CB0">
            <w:pPr>
              <w:snapToGrid w:val="0"/>
              <w:jc w:val="center"/>
            </w:pPr>
            <w:r>
              <w:t xml:space="preserve">  Якунина Н.</w:t>
            </w:r>
            <w:r w:rsidR="003609FC">
              <w:t>И.</w:t>
            </w:r>
          </w:p>
          <w:p w:rsidR="003609FC" w:rsidRDefault="003609FC">
            <w:pPr>
              <w:jc w:val="center"/>
            </w:pPr>
            <w:r>
              <w:t xml:space="preserve">Старший воспитатель </w:t>
            </w:r>
          </w:p>
          <w:p w:rsidR="003609FC" w:rsidRDefault="00AA7CB0">
            <w:pPr>
              <w:jc w:val="center"/>
            </w:pPr>
            <w:r>
              <w:t>Рубан Н</w:t>
            </w:r>
            <w:r w:rsidR="003609FC">
              <w:t>.</w:t>
            </w:r>
            <w:r>
              <w:t>А.</w:t>
            </w:r>
          </w:p>
          <w:p w:rsidR="003609FC" w:rsidRDefault="003609FC"/>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r>
              <w:t xml:space="preserve"> </w:t>
            </w:r>
          </w:p>
        </w:tc>
        <w:tc>
          <w:tcPr>
            <w:tcW w:w="301" w:type="dxa"/>
            <w:gridSpan w:val="6"/>
            <w:tcBorders>
              <w:left w:val="single" w:sz="4" w:space="0" w:color="000000"/>
            </w:tcBorders>
            <w:shd w:val="clear" w:color="auto" w:fill="auto"/>
          </w:tcPr>
          <w:p w:rsidR="003609FC" w:rsidRDefault="003609FC">
            <w:pPr>
              <w:snapToGrid w:val="0"/>
              <w:rPr>
                <w:b/>
              </w:rPr>
            </w:pPr>
          </w:p>
        </w:tc>
      </w:tr>
      <w:tr w:rsidR="003609FC">
        <w:tc>
          <w:tcPr>
            <w:tcW w:w="10517" w:type="dxa"/>
            <w:gridSpan w:val="2"/>
            <w:tcBorders>
              <w:top w:val="single" w:sz="4" w:space="0" w:color="000000"/>
              <w:left w:val="single" w:sz="4" w:space="0" w:color="000000"/>
              <w:bottom w:val="single" w:sz="4" w:space="0" w:color="000000"/>
            </w:tcBorders>
            <w:shd w:val="clear" w:color="auto" w:fill="auto"/>
          </w:tcPr>
          <w:p w:rsidR="003609FC" w:rsidRDefault="003609FC">
            <w:pPr>
              <w:snapToGrid w:val="0"/>
              <w:jc w:val="center"/>
              <w:rPr>
                <w:b/>
              </w:rPr>
            </w:pPr>
            <w:r>
              <w:rPr>
                <w:b/>
              </w:rPr>
              <w:t>2. Организационно - педагогическая работа</w:t>
            </w:r>
          </w:p>
        </w:tc>
        <w:tc>
          <w:tcPr>
            <w:tcW w:w="301" w:type="dxa"/>
            <w:gridSpan w:val="6"/>
            <w:tcBorders>
              <w:left w:val="single" w:sz="4" w:space="0" w:color="000000"/>
            </w:tcBorders>
            <w:shd w:val="clear" w:color="auto" w:fill="auto"/>
          </w:tcPr>
          <w:p w:rsidR="003609FC" w:rsidRDefault="003609FC">
            <w:pPr>
              <w:snapToGrid w:val="0"/>
            </w:pPr>
          </w:p>
        </w:tc>
      </w:tr>
      <w:tr w:rsidR="003609FC">
        <w:tc>
          <w:tcPr>
            <w:tcW w:w="7433" w:type="dxa"/>
            <w:tcBorders>
              <w:top w:val="single" w:sz="4" w:space="0" w:color="000000"/>
              <w:left w:val="single" w:sz="4" w:space="0" w:color="000000"/>
              <w:bottom w:val="single" w:sz="4" w:space="0" w:color="000000"/>
            </w:tcBorders>
            <w:shd w:val="clear" w:color="auto" w:fill="auto"/>
          </w:tcPr>
          <w:p w:rsidR="003609FC" w:rsidRDefault="003609FC">
            <w:pPr>
              <w:snapToGrid w:val="0"/>
            </w:pPr>
            <w:r>
              <w:t xml:space="preserve">2.1. </w:t>
            </w:r>
            <w:r>
              <w:rPr>
                <w:b/>
              </w:rPr>
              <w:t>Педагогический совет №1</w:t>
            </w:r>
            <w:r>
              <w:t xml:space="preserve"> (установочный)</w:t>
            </w:r>
          </w:p>
          <w:p w:rsidR="003609FC" w:rsidRDefault="003609FC">
            <w:pPr>
              <w:numPr>
                <w:ilvl w:val="0"/>
                <w:numId w:val="4"/>
              </w:numPr>
              <w:jc w:val="both"/>
            </w:pPr>
            <w:r>
              <w:t>Итоги летней оздоровительной работы.</w:t>
            </w:r>
          </w:p>
          <w:p w:rsidR="003609FC" w:rsidRDefault="003609FC">
            <w:pPr>
              <w:numPr>
                <w:ilvl w:val="0"/>
                <w:numId w:val="4"/>
              </w:numPr>
              <w:jc w:val="both"/>
            </w:pPr>
            <w:r>
              <w:t>Подведение итогов смотра - конкурса предметно-пространственной среды групп к новому учебному году в соо</w:t>
            </w:r>
            <w:r>
              <w:t>т</w:t>
            </w:r>
            <w:r>
              <w:t>ветствии ФГОС ДО.</w:t>
            </w:r>
          </w:p>
          <w:p w:rsidR="003609FC" w:rsidRDefault="003609FC">
            <w:pPr>
              <w:numPr>
                <w:ilvl w:val="0"/>
                <w:numId w:val="4"/>
              </w:numPr>
              <w:jc w:val="both"/>
            </w:pPr>
            <w:r>
              <w:t xml:space="preserve">Рекомендации по теме «Планирование воспитательно-образовательной работы в учреждении». </w:t>
            </w:r>
          </w:p>
          <w:p w:rsidR="003609FC" w:rsidRDefault="003609FC">
            <w:pPr>
              <w:numPr>
                <w:ilvl w:val="0"/>
                <w:numId w:val="4"/>
              </w:numPr>
              <w:jc w:val="both"/>
            </w:pPr>
            <w:r>
              <w:t>Принятие годового плана работы учреждения на 2017-2018 учебный год.</w:t>
            </w:r>
          </w:p>
          <w:p w:rsidR="003609FC" w:rsidRDefault="003609FC">
            <w:pPr>
              <w:numPr>
                <w:ilvl w:val="0"/>
                <w:numId w:val="4"/>
              </w:numPr>
              <w:jc w:val="both"/>
            </w:pPr>
            <w:r>
              <w:t>Принятие режима пребывания дошкольников в учреждении и расписания занятий на 2017-2018 учебный год.</w:t>
            </w:r>
          </w:p>
          <w:p w:rsidR="003609FC" w:rsidRDefault="003609FC">
            <w:pPr>
              <w:jc w:val="both"/>
            </w:pPr>
          </w:p>
          <w:p w:rsidR="003609FC" w:rsidRDefault="003609FC">
            <w:pPr>
              <w:rPr>
                <w:b/>
              </w:rPr>
            </w:pPr>
            <w:r>
              <w:t xml:space="preserve">2.2. </w:t>
            </w:r>
            <w:r>
              <w:rPr>
                <w:b/>
              </w:rPr>
              <w:t>Консультации:</w:t>
            </w:r>
          </w:p>
          <w:p w:rsidR="003609FC" w:rsidRDefault="003609FC">
            <w:pPr>
              <w:ind w:left="647" w:hanging="647"/>
              <w:rPr>
                <w:rFonts w:ascii="inherit" w:hAnsi="inherit" w:cs="Helvetica"/>
                <w:bCs/>
                <w:kern w:val="1"/>
              </w:rPr>
            </w:pPr>
            <w:r>
              <w:rPr>
                <w:rFonts w:ascii="inherit" w:hAnsi="inherit" w:cs="Helvetica"/>
                <w:bCs/>
                <w:kern w:val="1"/>
              </w:rPr>
              <w:t xml:space="preserve">      1. Музей как часть предметно-развивающей среды ДОУ для соци</w:t>
            </w:r>
            <w:r>
              <w:rPr>
                <w:rFonts w:ascii="inherit" w:hAnsi="inherit" w:cs="Helvetica"/>
                <w:bCs/>
                <w:kern w:val="1"/>
              </w:rPr>
              <w:t>а</w:t>
            </w:r>
            <w:r>
              <w:rPr>
                <w:rFonts w:ascii="inherit" w:hAnsi="inherit" w:cs="Helvetica"/>
                <w:bCs/>
                <w:kern w:val="1"/>
              </w:rPr>
              <w:t xml:space="preserve">лизации личности детей дошкольного возраста </w:t>
            </w:r>
          </w:p>
          <w:p w:rsidR="003609FC" w:rsidRDefault="003609FC">
            <w:pPr>
              <w:ind w:left="647" w:hanging="647"/>
            </w:pPr>
            <w:r>
              <w:t xml:space="preserve">      2.«</w:t>
            </w:r>
            <w:r>
              <w:rPr>
                <w:bCs/>
              </w:rPr>
              <w:t>Образовательные возможности современных дошкольников»</w:t>
            </w:r>
            <w:r>
              <w:t>.</w:t>
            </w:r>
          </w:p>
          <w:p w:rsidR="003609FC" w:rsidRDefault="003609FC">
            <w:r>
              <w:t>2.3. Мероприятия по профилактике простудных заболеваний</w:t>
            </w:r>
          </w:p>
          <w:p w:rsidR="003609FC" w:rsidRDefault="003609FC">
            <w:pPr>
              <w:rPr>
                <w:b/>
                <w:color w:val="000000"/>
              </w:rPr>
            </w:pPr>
            <w:r>
              <w:t xml:space="preserve">2.4. </w:t>
            </w:r>
            <w:r>
              <w:rPr>
                <w:b/>
              </w:rPr>
              <w:t xml:space="preserve">Праздник, посвященный Дню </w:t>
            </w:r>
            <w:r>
              <w:rPr>
                <w:b/>
                <w:color w:val="000000"/>
              </w:rPr>
              <w:t>Знаний</w:t>
            </w:r>
          </w:p>
          <w:p w:rsidR="003609FC" w:rsidRDefault="003609FC">
            <w:pPr>
              <w:rPr>
                <w:color w:val="000000"/>
              </w:rPr>
            </w:pPr>
            <w:r>
              <w:rPr>
                <w:color w:val="000000"/>
              </w:rPr>
              <w:t xml:space="preserve">       </w:t>
            </w:r>
          </w:p>
          <w:p w:rsidR="003609FC" w:rsidRDefault="003609FC">
            <w:pPr>
              <w:rPr>
                <w:b/>
              </w:rPr>
            </w:pPr>
            <w:r>
              <w:t xml:space="preserve">2.5. </w:t>
            </w:r>
            <w:r>
              <w:rPr>
                <w:b/>
              </w:rPr>
              <w:t xml:space="preserve">Участие в конкурсах плакатов и детских </w:t>
            </w:r>
          </w:p>
          <w:p w:rsidR="003609FC" w:rsidRDefault="003609FC">
            <w:pPr>
              <w:rPr>
                <w:b/>
                <w:sz w:val="22"/>
                <w:szCs w:val="22"/>
              </w:rPr>
            </w:pPr>
            <w:r>
              <w:rPr>
                <w:b/>
              </w:rPr>
              <w:t xml:space="preserve">       рисунков по профилактике ДТП </w:t>
            </w:r>
            <w:r>
              <w:rPr>
                <w:b/>
                <w:sz w:val="22"/>
                <w:szCs w:val="22"/>
              </w:rPr>
              <w:t>«Береги меня, водитель!»</w:t>
            </w:r>
          </w:p>
          <w:p w:rsidR="003609FC" w:rsidRDefault="003609FC">
            <w:pPr>
              <w:rPr>
                <w:b/>
              </w:rPr>
            </w:pPr>
            <w:r>
              <w:t xml:space="preserve">2.6. </w:t>
            </w:r>
            <w:r>
              <w:rPr>
                <w:b/>
              </w:rPr>
              <w:t>Участие в творческом конкурсе «Пожарный -</w:t>
            </w:r>
          </w:p>
          <w:p w:rsidR="003609FC" w:rsidRDefault="003609FC">
            <w:pPr>
              <w:rPr>
                <w:b/>
              </w:rPr>
            </w:pPr>
            <w:r>
              <w:rPr>
                <w:b/>
              </w:rPr>
              <w:t xml:space="preserve">       спасатель».</w:t>
            </w:r>
          </w:p>
          <w:p w:rsidR="003609FC" w:rsidRDefault="003609FC">
            <w:pPr>
              <w:pStyle w:val="Standard"/>
              <w:spacing w:after="0" w:line="240" w:lineRule="auto"/>
              <w:jc w:val="both"/>
              <w:rPr>
                <w:rFonts w:eastAsia="Times New Roman" w:cs="Times New Roman"/>
                <w:lang w:eastAsia="he-IL" w:bidi="he-IL"/>
              </w:rPr>
            </w:pPr>
            <w:r>
              <w:t xml:space="preserve">2.7. </w:t>
            </w:r>
            <w:r>
              <w:rPr>
                <w:rFonts w:eastAsia="Times New Roman" w:cs="Times New Roman"/>
                <w:b/>
                <w:w w:val="105"/>
                <w:lang w:eastAsia="he-IL" w:bidi="he-IL"/>
              </w:rPr>
              <w:t>Вводное м</w:t>
            </w:r>
            <w:r>
              <w:rPr>
                <w:rFonts w:eastAsia="Times New Roman" w:cs="Times New Roman"/>
                <w:b/>
                <w:lang w:eastAsia="he-IL" w:bidi="he-IL"/>
              </w:rPr>
              <w:t>ониторинговое обследование</w:t>
            </w:r>
            <w:r>
              <w:rPr>
                <w:rFonts w:eastAsia="Times New Roman" w:cs="Times New Roman"/>
                <w:lang w:eastAsia="he-IL" w:bidi="he-IL"/>
              </w:rPr>
              <w:t xml:space="preserve"> воспитанников  </w:t>
            </w:r>
          </w:p>
          <w:p w:rsidR="003609FC" w:rsidRDefault="003609FC">
            <w:pPr>
              <w:pStyle w:val="Standard"/>
              <w:spacing w:after="0" w:line="240" w:lineRule="auto"/>
              <w:jc w:val="both"/>
            </w:pPr>
            <w:r>
              <w:t xml:space="preserve">       по освоению образовательных областей Программы.</w:t>
            </w:r>
          </w:p>
          <w:p w:rsidR="003609FC" w:rsidRDefault="003609FC">
            <w:r>
              <w:t xml:space="preserve">2.8. </w:t>
            </w:r>
            <w:r>
              <w:rPr>
                <w:b/>
              </w:rPr>
              <w:t>Тематический контроль</w:t>
            </w:r>
            <w:r>
              <w:t xml:space="preserve"> «Приемка групп к 2017-2018</w:t>
            </w:r>
          </w:p>
          <w:p w:rsidR="003609FC" w:rsidRDefault="003609FC">
            <w:r>
              <w:t xml:space="preserve">       учебному году /ФГОС ДО/».</w:t>
            </w:r>
          </w:p>
          <w:p w:rsidR="003609FC" w:rsidRDefault="003609FC">
            <w:pPr>
              <w:ind w:left="506" w:hanging="506"/>
              <w:rPr>
                <w:i/>
              </w:rPr>
            </w:pPr>
            <w:r>
              <w:t>2.9. Конкурс фотогазет «Отдохните от забот- пусть улыбка к вам пр</w:t>
            </w:r>
            <w:r>
              <w:t>и</w:t>
            </w:r>
            <w:r>
              <w:t xml:space="preserve">дет </w:t>
            </w:r>
            <w:r>
              <w:rPr>
                <w:i/>
              </w:rPr>
              <w:t>/ко Дню дошкольного работника/.</w:t>
            </w:r>
          </w:p>
          <w:p w:rsidR="003609FC" w:rsidRDefault="003609FC">
            <w:r>
              <w:t>2.10.Организация на сайте ОУ «Личных страниц педагогов».</w:t>
            </w:r>
          </w:p>
          <w:p w:rsidR="003609FC" w:rsidRDefault="003609FC"/>
        </w:tc>
        <w:tc>
          <w:tcPr>
            <w:tcW w:w="3084" w:type="dxa"/>
            <w:tcBorders>
              <w:top w:val="single" w:sz="4" w:space="0" w:color="000000"/>
              <w:left w:val="single" w:sz="4" w:space="0" w:color="000000"/>
              <w:bottom w:val="single" w:sz="4" w:space="0" w:color="000000"/>
            </w:tcBorders>
            <w:shd w:val="clear" w:color="auto" w:fill="auto"/>
          </w:tcPr>
          <w:p w:rsidR="003609FC" w:rsidRDefault="003609FC">
            <w:pPr>
              <w:snapToGrid w:val="0"/>
            </w:pPr>
          </w:p>
          <w:p w:rsidR="003609FC" w:rsidRDefault="003609FC">
            <w:pPr>
              <w:jc w:val="center"/>
            </w:pPr>
          </w:p>
          <w:p w:rsidR="00AA7CB0" w:rsidRDefault="00AA7CB0">
            <w:pPr>
              <w:jc w:val="center"/>
            </w:pPr>
          </w:p>
          <w:p w:rsidR="00AA7CB0" w:rsidRDefault="00AA7CB0" w:rsidP="00AA7CB0">
            <w:pPr>
              <w:snapToGrid w:val="0"/>
              <w:jc w:val="center"/>
            </w:pPr>
            <w:r>
              <w:tab/>
              <w:t xml:space="preserve">Заведующий  </w:t>
            </w:r>
          </w:p>
          <w:p w:rsidR="00AA7CB0" w:rsidRDefault="00AA7CB0" w:rsidP="00AA7CB0">
            <w:pPr>
              <w:snapToGrid w:val="0"/>
              <w:jc w:val="center"/>
            </w:pPr>
            <w:r>
              <w:t xml:space="preserve">  Якунина Н.И.</w:t>
            </w:r>
          </w:p>
          <w:p w:rsidR="00AA7CB0" w:rsidRDefault="00AA7CB0" w:rsidP="00AA7CB0">
            <w:pPr>
              <w:jc w:val="center"/>
            </w:pPr>
            <w:r>
              <w:t xml:space="preserve">Старший воспитатель </w:t>
            </w:r>
          </w:p>
          <w:p w:rsidR="00AA7CB0" w:rsidRDefault="00AA7CB0" w:rsidP="00AA7CB0">
            <w:pPr>
              <w:jc w:val="center"/>
            </w:pPr>
            <w:r>
              <w:t>Рубан Н.А.</w:t>
            </w:r>
          </w:p>
          <w:p w:rsidR="00AA7CB0" w:rsidRDefault="00AA7CB0" w:rsidP="00AA7CB0"/>
          <w:p w:rsidR="003609FC" w:rsidRDefault="003609FC" w:rsidP="00AA7CB0">
            <w:pPr>
              <w:tabs>
                <w:tab w:val="left" w:pos="945"/>
              </w:tabs>
            </w:pPr>
          </w:p>
          <w:p w:rsidR="003609FC" w:rsidRDefault="003609FC">
            <w:pPr>
              <w:jc w:val="center"/>
            </w:pPr>
          </w:p>
          <w:p w:rsidR="003609FC" w:rsidRDefault="003609FC">
            <w:pPr>
              <w:jc w:val="center"/>
            </w:pPr>
          </w:p>
          <w:p w:rsidR="003609FC" w:rsidRDefault="003609FC"/>
          <w:p w:rsidR="003609FC" w:rsidRDefault="003609FC"/>
          <w:p w:rsidR="003609FC" w:rsidRDefault="003609FC"/>
          <w:p w:rsidR="003609FC" w:rsidRDefault="003609FC"/>
          <w:p w:rsidR="003609FC" w:rsidRDefault="003609FC"/>
          <w:p w:rsidR="003609FC" w:rsidRDefault="003609FC">
            <w:pPr>
              <w:jc w:val="center"/>
            </w:pPr>
            <w:r>
              <w:t>Медсест</w:t>
            </w:r>
            <w:r w:rsidR="00E733B0">
              <w:t>ра Зернина Т.И.</w:t>
            </w:r>
          </w:p>
          <w:p w:rsidR="003609FC" w:rsidRDefault="003609FC">
            <w:pPr>
              <w:jc w:val="center"/>
            </w:pPr>
            <w:r>
              <w:t>Воспитатели групп</w:t>
            </w:r>
          </w:p>
          <w:p w:rsidR="003609FC" w:rsidRDefault="003609FC">
            <w:pPr>
              <w:jc w:val="center"/>
            </w:pPr>
          </w:p>
          <w:p w:rsidR="003609FC" w:rsidRDefault="003609FC">
            <w:pPr>
              <w:jc w:val="center"/>
            </w:pPr>
            <w:r>
              <w:t>Воспитатели групп</w:t>
            </w:r>
          </w:p>
          <w:p w:rsidR="003609FC" w:rsidRDefault="003609FC">
            <w:pPr>
              <w:jc w:val="center"/>
            </w:pPr>
          </w:p>
          <w:p w:rsidR="003609FC" w:rsidRDefault="003609FC">
            <w:pPr>
              <w:jc w:val="center"/>
            </w:pPr>
          </w:p>
          <w:p w:rsidR="003609FC" w:rsidRDefault="003609FC"/>
          <w:p w:rsidR="003609FC" w:rsidRDefault="003609FC">
            <w:pPr>
              <w:jc w:val="center"/>
            </w:pPr>
            <w:r>
              <w:t xml:space="preserve">Старший воспитатель </w:t>
            </w:r>
          </w:p>
          <w:p w:rsidR="003609FC" w:rsidRDefault="00E733B0">
            <w:pPr>
              <w:jc w:val="center"/>
            </w:pPr>
            <w:r>
              <w:t>Рубан Н.А.</w:t>
            </w:r>
          </w:p>
          <w:p w:rsidR="003609FC" w:rsidRDefault="003609FC">
            <w:pPr>
              <w:jc w:val="center"/>
            </w:pPr>
            <w:r>
              <w:t>Воспитатели групп</w:t>
            </w:r>
          </w:p>
          <w:p w:rsidR="003609FC" w:rsidRDefault="003609FC">
            <w:pPr>
              <w:jc w:val="center"/>
            </w:pPr>
          </w:p>
          <w:p w:rsidR="003609FC" w:rsidRDefault="003609FC">
            <w:pPr>
              <w:jc w:val="center"/>
            </w:pPr>
            <w:r>
              <w:t xml:space="preserve">                                       </w:t>
            </w:r>
          </w:p>
          <w:p w:rsidR="003609FC" w:rsidRDefault="003609FC">
            <w:pPr>
              <w:jc w:val="center"/>
            </w:pPr>
          </w:p>
          <w:p w:rsidR="003609FC" w:rsidRDefault="003609FC">
            <w:pPr>
              <w:jc w:val="center"/>
            </w:pPr>
          </w:p>
          <w:p w:rsidR="003609FC" w:rsidRDefault="003609FC">
            <w:pPr>
              <w:jc w:val="center"/>
            </w:pPr>
            <w:r>
              <w:t xml:space="preserve">                                         </w:t>
            </w:r>
          </w:p>
        </w:tc>
        <w:tc>
          <w:tcPr>
            <w:tcW w:w="301" w:type="dxa"/>
            <w:gridSpan w:val="6"/>
            <w:tcBorders>
              <w:left w:val="single" w:sz="4" w:space="0" w:color="000000"/>
            </w:tcBorders>
            <w:shd w:val="clear" w:color="auto" w:fill="auto"/>
          </w:tcPr>
          <w:p w:rsidR="003609FC" w:rsidRDefault="003609FC">
            <w:pPr>
              <w:snapToGrid w:val="0"/>
              <w:rPr>
                <w:b/>
              </w:rPr>
            </w:pPr>
          </w:p>
        </w:tc>
      </w:tr>
      <w:tr w:rsidR="003609FC">
        <w:tc>
          <w:tcPr>
            <w:tcW w:w="10517" w:type="dxa"/>
            <w:gridSpan w:val="2"/>
            <w:tcBorders>
              <w:top w:val="single" w:sz="4" w:space="0" w:color="000000"/>
              <w:left w:val="single" w:sz="4" w:space="0" w:color="000000"/>
              <w:bottom w:val="single" w:sz="4" w:space="0" w:color="000000"/>
            </w:tcBorders>
            <w:shd w:val="clear" w:color="auto" w:fill="auto"/>
          </w:tcPr>
          <w:p w:rsidR="003609FC" w:rsidRDefault="003609FC">
            <w:pPr>
              <w:snapToGrid w:val="0"/>
              <w:jc w:val="center"/>
              <w:rPr>
                <w:b/>
              </w:rPr>
            </w:pPr>
            <w:r>
              <w:rPr>
                <w:b/>
              </w:rPr>
              <w:t>3. Работа с родителями</w:t>
            </w:r>
          </w:p>
        </w:tc>
        <w:tc>
          <w:tcPr>
            <w:tcW w:w="301" w:type="dxa"/>
            <w:gridSpan w:val="6"/>
            <w:tcBorders>
              <w:left w:val="single" w:sz="4" w:space="0" w:color="000000"/>
            </w:tcBorders>
            <w:shd w:val="clear" w:color="auto" w:fill="auto"/>
          </w:tcPr>
          <w:p w:rsidR="003609FC" w:rsidRDefault="003609FC">
            <w:pPr>
              <w:snapToGrid w:val="0"/>
            </w:pPr>
          </w:p>
        </w:tc>
      </w:tr>
      <w:tr w:rsidR="003609FC">
        <w:tc>
          <w:tcPr>
            <w:tcW w:w="7433" w:type="dxa"/>
            <w:tcBorders>
              <w:top w:val="single" w:sz="4" w:space="0" w:color="000000"/>
              <w:left w:val="single" w:sz="4" w:space="0" w:color="000000"/>
              <w:bottom w:val="single" w:sz="4" w:space="0" w:color="000000"/>
            </w:tcBorders>
            <w:shd w:val="clear" w:color="auto" w:fill="auto"/>
          </w:tcPr>
          <w:p w:rsidR="003609FC" w:rsidRDefault="003609FC">
            <w:pPr>
              <w:tabs>
                <w:tab w:val="left" w:pos="3945"/>
              </w:tabs>
              <w:snapToGrid w:val="0"/>
            </w:pPr>
            <w:r>
              <w:t>3.1. День открытых дверей.</w:t>
            </w:r>
          </w:p>
          <w:p w:rsidR="003609FC" w:rsidRDefault="003609FC">
            <w:pPr>
              <w:pStyle w:val="af1"/>
              <w:spacing w:before="0" w:after="0"/>
            </w:pPr>
            <w:r>
              <w:t xml:space="preserve">3.2. Информация о работе учреждения  в соответствии  ФГОС    </w:t>
            </w:r>
          </w:p>
          <w:p w:rsidR="003609FC" w:rsidRDefault="003609FC">
            <w:pPr>
              <w:pStyle w:val="af1"/>
              <w:spacing w:before="0" w:after="0"/>
            </w:pPr>
            <w:r>
              <w:t xml:space="preserve">       ДО (в  родительских уголках, на родительских собраниях, на</w:t>
            </w:r>
          </w:p>
          <w:p w:rsidR="003609FC" w:rsidRDefault="003609FC">
            <w:pPr>
              <w:pStyle w:val="af1"/>
              <w:spacing w:before="0" w:after="0"/>
            </w:pPr>
            <w:r>
              <w:t xml:space="preserve">        сайте учреждения).</w:t>
            </w:r>
          </w:p>
          <w:p w:rsidR="003609FC" w:rsidRDefault="003609FC">
            <w:pPr>
              <w:pStyle w:val="af1"/>
              <w:spacing w:before="0" w:after="0"/>
            </w:pPr>
          </w:p>
          <w:p w:rsidR="003609FC" w:rsidRDefault="003609FC">
            <w:pPr>
              <w:tabs>
                <w:tab w:val="left" w:pos="3945"/>
              </w:tabs>
              <w:rPr>
                <w:b/>
              </w:rPr>
            </w:pPr>
            <w:r>
              <w:t xml:space="preserve">3.3. </w:t>
            </w:r>
            <w:r>
              <w:rPr>
                <w:b/>
              </w:rPr>
              <w:t>Общее родительское собрание</w:t>
            </w:r>
            <w:r>
              <w:rPr>
                <w:b/>
              </w:rPr>
              <w:tab/>
            </w:r>
          </w:p>
          <w:p w:rsidR="003609FC" w:rsidRDefault="003609FC">
            <w:pPr>
              <w:ind w:left="700" w:hanging="700"/>
            </w:pPr>
            <w:r>
              <w:t xml:space="preserve">        1. Ознакомление с Ус</w:t>
            </w:r>
            <w:r w:rsidR="00386D88">
              <w:t>тавом  МАДОУ,</w:t>
            </w:r>
            <w:r>
              <w:t>Договором с родителями.</w:t>
            </w:r>
          </w:p>
          <w:p w:rsidR="003609FC" w:rsidRDefault="003609FC">
            <w:pPr>
              <w:jc w:val="both"/>
            </w:pPr>
            <w:r>
              <w:t xml:space="preserve">        2. Задачи учреждения на 2017-2018 учебный год.   </w:t>
            </w:r>
          </w:p>
          <w:p w:rsidR="003609FC" w:rsidRDefault="003609FC">
            <w:pPr>
              <w:jc w:val="both"/>
            </w:pPr>
            <w:r>
              <w:t xml:space="preserve">        3. Выбор нового Родительского комитета.</w:t>
            </w:r>
          </w:p>
          <w:p w:rsidR="003609FC" w:rsidRDefault="003609FC">
            <w:pPr>
              <w:ind w:left="647" w:hanging="729"/>
              <w:jc w:val="both"/>
            </w:pPr>
            <w:r>
              <w:t xml:space="preserve">         4. Информация по профилактической работе по предупреждению дорожно-транспортного травматизма, злоупотребления несове</w:t>
            </w:r>
            <w:r>
              <w:t>р</w:t>
            </w:r>
            <w:r>
              <w:t>шеннолетними наркотических средств, психотропных и иных одурманивающих веществ.</w:t>
            </w:r>
          </w:p>
          <w:p w:rsidR="003609FC" w:rsidRDefault="003609FC">
            <w:pPr>
              <w:ind w:left="647" w:hanging="729"/>
              <w:jc w:val="both"/>
            </w:pPr>
          </w:p>
          <w:p w:rsidR="003609FC" w:rsidRDefault="003609FC">
            <w:pPr>
              <w:jc w:val="both"/>
              <w:rPr>
                <w:b/>
              </w:rPr>
            </w:pPr>
            <w:r>
              <w:t xml:space="preserve">3.4. </w:t>
            </w:r>
            <w:r>
              <w:rPr>
                <w:b/>
              </w:rPr>
              <w:t>Заседание родительского комитета.</w:t>
            </w:r>
          </w:p>
          <w:p w:rsidR="003609FC" w:rsidRDefault="003609FC">
            <w:pPr>
              <w:ind w:left="300" w:hanging="300"/>
              <w:jc w:val="both"/>
            </w:pPr>
            <w:r>
              <w:t xml:space="preserve">       1. Выборы председателя родительского комитета.</w:t>
            </w:r>
          </w:p>
          <w:p w:rsidR="003609FC" w:rsidRDefault="003609FC">
            <w:r>
              <w:t xml:space="preserve">       2. Утверждение плана работы родительского комитета </w:t>
            </w:r>
          </w:p>
          <w:p w:rsidR="003609FC" w:rsidRDefault="003609FC">
            <w:r>
              <w:t xml:space="preserve">    </w:t>
            </w:r>
            <w:r w:rsidR="00386D88">
              <w:t xml:space="preserve">       на</w:t>
            </w:r>
            <w:r>
              <w:t xml:space="preserve">2017- </w:t>
            </w:r>
            <w:r w:rsidR="00386D88">
              <w:t>2018</w:t>
            </w:r>
            <w:r>
              <w:t>учебный год.</w:t>
            </w:r>
          </w:p>
          <w:p w:rsidR="003609FC" w:rsidRDefault="003609FC">
            <w:pPr>
              <w:ind w:left="300" w:hanging="300"/>
            </w:pPr>
            <w:r>
              <w:t xml:space="preserve">       3. Ознакомление с предметно-пространственной средой  </w:t>
            </w:r>
          </w:p>
          <w:p w:rsidR="003609FC" w:rsidRDefault="003609FC">
            <w:pPr>
              <w:ind w:left="300" w:hanging="300"/>
            </w:pPr>
            <w:r>
              <w:t xml:space="preserve">           учреждения для реализации образовательной деятельно-</w:t>
            </w:r>
          </w:p>
          <w:p w:rsidR="003609FC" w:rsidRDefault="003609FC">
            <w:pPr>
              <w:ind w:left="300" w:hanging="300"/>
            </w:pPr>
            <w:r>
              <w:t xml:space="preserve">           сти с дошкольниками.</w:t>
            </w:r>
          </w:p>
          <w:p w:rsidR="003609FC" w:rsidRDefault="003609FC">
            <w:pPr>
              <w:ind w:left="647" w:hanging="627"/>
            </w:pPr>
            <w:r>
              <w:t xml:space="preserve">       4. Привлечение родителей к активному сотрудничеству, участию в совместных мероприятиях.</w:t>
            </w:r>
          </w:p>
          <w:p w:rsidR="003609FC" w:rsidRDefault="003609FC">
            <w:pPr>
              <w:ind w:left="647" w:hanging="627"/>
            </w:pPr>
          </w:p>
          <w:p w:rsidR="003609FC" w:rsidRDefault="003609FC">
            <w:pPr>
              <w:ind w:left="300" w:hanging="300"/>
              <w:rPr>
                <w:b/>
              </w:rPr>
            </w:pPr>
            <w:r>
              <w:t xml:space="preserve">3.5. </w:t>
            </w:r>
            <w:r>
              <w:rPr>
                <w:b/>
              </w:rPr>
              <w:t xml:space="preserve">Групповые родительские собрания </w:t>
            </w:r>
          </w:p>
        </w:tc>
        <w:tc>
          <w:tcPr>
            <w:tcW w:w="3084" w:type="dxa"/>
            <w:tcBorders>
              <w:top w:val="single" w:sz="4" w:space="0" w:color="000000"/>
              <w:left w:val="single" w:sz="4" w:space="0" w:color="000000"/>
              <w:bottom w:val="single" w:sz="4" w:space="0" w:color="000000"/>
            </w:tcBorders>
            <w:shd w:val="clear" w:color="auto" w:fill="auto"/>
          </w:tcPr>
          <w:p w:rsidR="003609FC" w:rsidRDefault="003609FC">
            <w:pPr>
              <w:snapToGrid w:val="0"/>
              <w:jc w:val="center"/>
            </w:pPr>
            <w:r>
              <w:t xml:space="preserve">Заведующий   </w:t>
            </w:r>
            <w:r w:rsidR="00E733B0">
              <w:t>Якунина Н.И.</w:t>
            </w:r>
          </w:p>
          <w:p w:rsidR="003609FC" w:rsidRDefault="003609FC">
            <w:pPr>
              <w:jc w:val="center"/>
            </w:pPr>
            <w:r>
              <w:t xml:space="preserve">Старший воспитатель </w:t>
            </w:r>
          </w:p>
          <w:p w:rsidR="003609FC" w:rsidRDefault="00E733B0">
            <w:pPr>
              <w:jc w:val="center"/>
            </w:pPr>
            <w:r>
              <w:t>Рубан Н.А.</w:t>
            </w:r>
          </w:p>
          <w:p w:rsidR="003609FC" w:rsidRDefault="003609FC"/>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 w:rsidR="003609FC" w:rsidRDefault="003609FC"/>
          <w:p w:rsidR="003609FC" w:rsidRDefault="003609FC">
            <w:pPr>
              <w:rPr>
                <w:sz w:val="10"/>
                <w:szCs w:val="10"/>
              </w:rPr>
            </w:pPr>
          </w:p>
          <w:p w:rsidR="003609FC" w:rsidRDefault="003609FC">
            <w:pPr>
              <w:rPr>
                <w:sz w:val="10"/>
                <w:szCs w:val="10"/>
              </w:rPr>
            </w:pPr>
          </w:p>
          <w:p w:rsidR="003609FC" w:rsidRDefault="003609FC">
            <w:pPr>
              <w:rPr>
                <w:sz w:val="10"/>
                <w:szCs w:val="10"/>
              </w:rPr>
            </w:pPr>
          </w:p>
          <w:p w:rsidR="003609FC" w:rsidRDefault="003609FC">
            <w:pPr>
              <w:jc w:val="center"/>
            </w:pPr>
            <w:r>
              <w:t>Родительский комитет</w:t>
            </w:r>
          </w:p>
          <w:p w:rsidR="003609FC" w:rsidRDefault="003609FC"/>
          <w:p w:rsidR="003609FC" w:rsidRDefault="003609FC"/>
          <w:p w:rsidR="003609FC" w:rsidRDefault="003609FC"/>
          <w:p w:rsidR="003609FC" w:rsidRDefault="003609FC"/>
          <w:p w:rsidR="003609FC" w:rsidRDefault="003609FC"/>
          <w:p w:rsidR="003609FC" w:rsidRDefault="003609FC"/>
          <w:p w:rsidR="003609FC" w:rsidRDefault="003609FC"/>
          <w:p w:rsidR="003609FC" w:rsidRDefault="003609FC"/>
          <w:p w:rsidR="003609FC" w:rsidRDefault="003609FC"/>
          <w:p w:rsidR="003609FC" w:rsidRDefault="003609FC"/>
          <w:p w:rsidR="003609FC" w:rsidRDefault="003609FC">
            <w:pPr>
              <w:jc w:val="center"/>
            </w:pPr>
            <w:r>
              <w:t>Воспитатели групп</w:t>
            </w:r>
          </w:p>
        </w:tc>
        <w:tc>
          <w:tcPr>
            <w:tcW w:w="301" w:type="dxa"/>
            <w:gridSpan w:val="6"/>
            <w:tcBorders>
              <w:left w:val="single" w:sz="4" w:space="0" w:color="000000"/>
            </w:tcBorders>
            <w:shd w:val="clear" w:color="auto" w:fill="auto"/>
          </w:tcPr>
          <w:p w:rsidR="003609FC" w:rsidRDefault="003609FC">
            <w:pPr>
              <w:snapToGrid w:val="0"/>
              <w:rPr>
                <w:b/>
              </w:rPr>
            </w:pPr>
          </w:p>
        </w:tc>
      </w:tr>
      <w:tr w:rsidR="003609FC">
        <w:tc>
          <w:tcPr>
            <w:tcW w:w="10517" w:type="dxa"/>
            <w:gridSpan w:val="2"/>
            <w:tcBorders>
              <w:top w:val="single" w:sz="4" w:space="0" w:color="000000"/>
              <w:left w:val="single" w:sz="4" w:space="0" w:color="000000"/>
              <w:bottom w:val="single" w:sz="4" w:space="0" w:color="000000"/>
            </w:tcBorders>
            <w:shd w:val="clear" w:color="auto" w:fill="auto"/>
          </w:tcPr>
          <w:p w:rsidR="003609FC" w:rsidRDefault="003609FC">
            <w:pPr>
              <w:numPr>
                <w:ilvl w:val="0"/>
                <w:numId w:val="16"/>
              </w:numPr>
              <w:snapToGrid w:val="0"/>
              <w:jc w:val="center"/>
              <w:rPr>
                <w:b/>
              </w:rPr>
            </w:pPr>
            <w:r>
              <w:rPr>
                <w:b/>
              </w:rPr>
              <w:t>Административно- хозяйственная работа.</w:t>
            </w:r>
          </w:p>
        </w:tc>
        <w:tc>
          <w:tcPr>
            <w:tcW w:w="301" w:type="dxa"/>
            <w:gridSpan w:val="6"/>
            <w:tcBorders>
              <w:left w:val="single" w:sz="4" w:space="0" w:color="000000"/>
            </w:tcBorders>
            <w:shd w:val="clear" w:color="auto" w:fill="auto"/>
          </w:tcPr>
          <w:p w:rsidR="003609FC" w:rsidRDefault="003609FC">
            <w:pPr>
              <w:snapToGrid w:val="0"/>
            </w:pPr>
          </w:p>
        </w:tc>
      </w:tr>
      <w:tr w:rsidR="003609FC">
        <w:tc>
          <w:tcPr>
            <w:tcW w:w="7433" w:type="dxa"/>
            <w:tcBorders>
              <w:top w:val="single" w:sz="4" w:space="0" w:color="000000"/>
              <w:left w:val="single" w:sz="4" w:space="0" w:color="000000"/>
              <w:bottom w:val="single" w:sz="4" w:space="0" w:color="000000"/>
            </w:tcBorders>
            <w:shd w:val="clear" w:color="auto" w:fill="auto"/>
          </w:tcPr>
          <w:p w:rsidR="003609FC" w:rsidRDefault="003609FC">
            <w:pPr>
              <w:tabs>
                <w:tab w:val="left" w:pos="3945"/>
              </w:tabs>
              <w:snapToGrid w:val="0"/>
            </w:pPr>
            <w:r>
              <w:t>4.1. Работа по благоустройству территории. Создание новых раз-</w:t>
            </w:r>
          </w:p>
          <w:p w:rsidR="003609FC" w:rsidRDefault="003609FC">
            <w:pPr>
              <w:tabs>
                <w:tab w:val="left" w:pos="3945"/>
              </w:tabs>
              <w:snapToGrid w:val="0"/>
            </w:pPr>
            <w:r>
              <w:t xml:space="preserve">       вивающих, игровых зон.</w:t>
            </w:r>
          </w:p>
          <w:p w:rsidR="003609FC" w:rsidRDefault="003609FC">
            <w:pPr>
              <w:tabs>
                <w:tab w:val="left" w:pos="3945"/>
              </w:tabs>
            </w:pPr>
            <w:r>
              <w:t>4.2.Маркировка мебели, постельных принадлежностей в группах</w:t>
            </w:r>
          </w:p>
          <w:p w:rsidR="003609FC" w:rsidRDefault="003609FC">
            <w:pPr>
              <w:tabs>
                <w:tab w:val="left" w:pos="3945"/>
              </w:tabs>
            </w:pPr>
            <w:r>
              <w:t>4.3. Утверждение режима работы сотрудников учреждения.</w:t>
            </w:r>
          </w:p>
          <w:p w:rsidR="003609FC" w:rsidRDefault="003609FC">
            <w:pPr>
              <w:tabs>
                <w:tab w:val="left" w:pos="3945"/>
              </w:tabs>
            </w:pPr>
          </w:p>
        </w:tc>
        <w:tc>
          <w:tcPr>
            <w:tcW w:w="3084" w:type="dxa"/>
            <w:tcBorders>
              <w:top w:val="single" w:sz="4" w:space="0" w:color="000000"/>
              <w:left w:val="single" w:sz="4" w:space="0" w:color="000000"/>
              <w:bottom w:val="single" w:sz="4" w:space="0" w:color="000000"/>
            </w:tcBorders>
            <w:shd w:val="clear" w:color="auto" w:fill="auto"/>
          </w:tcPr>
          <w:p w:rsidR="003609FC" w:rsidRDefault="003609FC">
            <w:pPr>
              <w:snapToGrid w:val="0"/>
              <w:jc w:val="center"/>
            </w:pPr>
            <w:r>
              <w:t xml:space="preserve">Заведующий   </w:t>
            </w:r>
          </w:p>
          <w:p w:rsidR="003609FC" w:rsidRDefault="003609FC">
            <w:pPr>
              <w:jc w:val="center"/>
            </w:pPr>
            <w:r>
              <w:t xml:space="preserve">Медсестра </w:t>
            </w:r>
          </w:p>
          <w:p w:rsidR="003609FC" w:rsidRDefault="003609FC">
            <w:pPr>
              <w:jc w:val="center"/>
            </w:pPr>
          </w:p>
        </w:tc>
        <w:tc>
          <w:tcPr>
            <w:tcW w:w="301" w:type="dxa"/>
            <w:gridSpan w:val="6"/>
            <w:tcBorders>
              <w:left w:val="single" w:sz="4" w:space="0" w:color="000000"/>
            </w:tcBorders>
            <w:shd w:val="clear" w:color="auto" w:fill="auto"/>
          </w:tcPr>
          <w:p w:rsidR="003609FC" w:rsidRDefault="003609FC">
            <w:pPr>
              <w:snapToGrid w:val="0"/>
              <w:rPr>
                <w:b/>
              </w:rPr>
            </w:pPr>
          </w:p>
        </w:tc>
      </w:tr>
    </w:tbl>
    <w:p w:rsidR="003609FC" w:rsidRDefault="003609FC">
      <w:pPr>
        <w:spacing w:line="360" w:lineRule="auto"/>
        <w:jc w:val="center"/>
      </w:pPr>
    </w:p>
    <w:p w:rsidR="003609FC" w:rsidRDefault="003609FC">
      <w:pPr>
        <w:spacing w:line="360" w:lineRule="auto"/>
        <w:jc w:val="center"/>
        <w:rPr>
          <w:b/>
        </w:rPr>
      </w:pPr>
    </w:p>
    <w:p w:rsidR="003609FC" w:rsidRDefault="003609FC">
      <w:pPr>
        <w:spacing w:line="360" w:lineRule="auto"/>
        <w:jc w:val="center"/>
        <w:rPr>
          <w:b/>
        </w:rPr>
      </w:pPr>
      <w:r>
        <w:rPr>
          <w:b/>
        </w:rPr>
        <w:t>ОКТЯБРЬ 2017 г.</w:t>
      </w:r>
    </w:p>
    <w:p w:rsidR="003609FC" w:rsidRDefault="003609FC">
      <w:pPr>
        <w:spacing w:line="360" w:lineRule="auto"/>
        <w:jc w:val="center"/>
        <w:rPr>
          <w:b/>
          <w:sz w:val="8"/>
          <w:szCs w:val="8"/>
        </w:rPr>
      </w:pPr>
    </w:p>
    <w:tbl>
      <w:tblPr>
        <w:tblW w:w="0" w:type="auto"/>
        <w:tblInd w:w="-95" w:type="dxa"/>
        <w:tblLayout w:type="fixed"/>
        <w:tblLook w:val="0000"/>
      </w:tblPr>
      <w:tblGrid>
        <w:gridCol w:w="7450"/>
        <w:gridCol w:w="3110"/>
      </w:tblGrid>
      <w:tr w:rsidR="003609FC">
        <w:tc>
          <w:tcPr>
            <w:tcW w:w="7450" w:type="dxa"/>
            <w:tcBorders>
              <w:top w:val="single" w:sz="4" w:space="0" w:color="000000"/>
              <w:left w:val="single" w:sz="4" w:space="0" w:color="000000"/>
              <w:bottom w:val="single" w:sz="4" w:space="0" w:color="000000"/>
            </w:tcBorders>
            <w:shd w:val="clear" w:color="auto" w:fill="auto"/>
          </w:tcPr>
          <w:p w:rsidR="003609FC" w:rsidRDefault="003609FC">
            <w:pPr>
              <w:snapToGrid w:val="0"/>
              <w:jc w:val="center"/>
              <w:rPr>
                <w:b/>
              </w:rPr>
            </w:pPr>
            <w:r>
              <w:rPr>
                <w:b/>
              </w:rPr>
              <w:t>Вид деятельности</w:t>
            </w:r>
          </w:p>
        </w:tc>
        <w:tc>
          <w:tcPr>
            <w:tcW w:w="3110"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Ответственный</w:t>
            </w:r>
          </w:p>
        </w:tc>
      </w:tr>
      <w:tr w:rsidR="003609FC">
        <w:trPr>
          <w:trHeight w:val="139"/>
        </w:trPr>
        <w:tc>
          <w:tcPr>
            <w:tcW w:w="7450" w:type="dxa"/>
            <w:tcBorders>
              <w:top w:val="single" w:sz="4" w:space="0" w:color="000000"/>
              <w:left w:val="single" w:sz="4" w:space="0" w:color="000000"/>
              <w:bottom w:val="single" w:sz="4" w:space="0" w:color="000000"/>
            </w:tcBorders>
            <w:shd w:val="clear" w:color="auto" w:fill="auto"/>
          </w:tcPr>
          <w:p w:rsidR="003609FC" w:rsidRDefault="003609FC">
            <w:pPr>
              <w:snapToGrid w:val="0"/>
              <w:jc w:val="center"/>
              <w:rPr>
                <w:sz w:val="20"/>
              </w:rPr>
            </w:pPr>
            <w:r>
              <w:rPr>
                <w:sz w:val="20"/>
              </w:rPr>
              <w:t>1</w:t>
            </w:r>
          </w:p>
        </w:tc>
        <w:tc>
          <w:tcPr>
            <w:tcW w:w="3110"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sz w:val="20"/>
              </w:rPr>
            </w:pPr>
            <w:r>
              <w:rPr>
                <w:sz w:val="20"/>
              </w:rPr>
              <w:t>2</w:t>
            </w:r>
          </w:p>
        </w:tc>
      </w:tr>
      <w:tr w:rsidR="003609FC">
        <w:tc>
          <w:tcPr>
            <w:tcW w:w="10560"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ind w:left="720"/>
              <w:jc w:val="center"/>
              <w:rPr>
                <w:b/>
              </w:rPr>
            </w:pPr>
            <w:r>
              <w:rPr>
                <w:b/>
              </w:rPr>
              <w:t>1. Работа с кадрами</w:t>
            </w:r>
          </w:p>
        </w:tc>
      </w:tr>
      <w:tr w:rsidR="003609FC">
        <w:tc>
          <w:tcPr>
            <w:tcW w:w="7450" w:type="dxa"/>
            <w:tcBorders>
              <w:top w:val="single" w:sz="4" w:space="0" w:color="000000"/>
              <w:left w:val="single" w:sz="4" w:space="0" w:color="000000"/>
              <w:bottom w:val="single" w:sz="4" w:space="0" w:color="000000"/>
            </w:tcBorders>
            <w:shd w:val="clear" w:color="auto" w:fill="auto"/>
          </w:tcPr>
          <w:p w:rsidR="003609FC" w:rsidRDefault="003609FC">
            <w:pPr>
              <w:numPr>
                <w:ilvl w:val="1"/>
                <w:numId w:val="5"/>
              </w:numPr>
              <w:snapToGrid w:val="0"/>
            </w:pPr>
            <w:r>
              <w:t>Подготовка групп учреждения к зиме.</w:t>
            </w:r>
          </w:p>
          <w:p w:rsidR="003609FC" w:rsidRDefault="003609FC">
            <w:pPr>
              <w:numPr>
                <w:ilvl w:val="1"/>
                <w:numId w:val="5"/>
              </w:numPr>
            </w:pPr>
            <w:r>
              <w:t>Организация  работы воспитателей по самообразованию.</w:t>
            </w:r>
          </w:p>
          <w:p w:rsidR="003609FC" w:rsidRDefault="003609FC">
            <w:pPr>
              <w:numPr>
                <w:ilvl w:val="1"/>
                <w:numId w:val="5"/>
              </w:numPr>
            </w:pPr>
            <w:r>
              <w:t>Работа по привлечению педагогов к прохождению аттестации в целях подтверждения квалификационной категории.</w:t>
            </w:r>
          </w:p>
          <w:p w:rsidR="003609FC" w:rsidRDefault="003609FC">
            <w:pPr>
              <w:numPr>
                <w:ilvl w:val="1"/>
                <w:numId w:val="5"/>
              </w:numPr>
            </w:pPr>
            <w:r>
              <w:t>Работа с воспитателями по теме «Патриотическое воспитание, как фактор социализации личности ребенка»</w:t>
            </w:r>
          </w:p>
          <w:p w:rsidR="003609FC" w:rsidRDefault="003609FC">
            <w:pPr>
              <w:numPr>
                <w:ilvl w:val="1"/>
                <w:numId w:val="5"/>
              </w:numPr>
              <w:rPr>
                <w:bCs/>
              </w:rPr>
            </w:pPr>
            <w:r>
              <w:rPr>
                <w:bCs/>
              </w:rPr>
              <w:t>Просмотр сотрудниками детского сада презентации «</w:t>
            </w:r>
            <w:r>
              <w:rPr>
                <w:bCs/>
                <w:lang w:val="en-US"/>
              </w:rPr>
              <w:t>Microsoft</w:t>
            </w:r>
            <w:r>
              <w:rPr>
                <w:bCs/>
              </w:rPr>
              <w:t xml:space="preserve"> </w:t>
            </w:r>
            <w:r>
              <w:rPr>
                <w:bCs/>
                <w:lang w:val="en-US"/>
              </w:rPr>
              <w:t>Power</w:t>
            </w:r>
            <w:r>
              <w:rPr>
                <w:bCs/>
              </w:rPr>
              <w:t xml:space="preserve"> </w:t>
            </w:r>
            <w:r>
              <w:rPr>
                <w:bCs/>
                <w:lang w:val="en-US"/>
              </w:rPr>
              <w:t>Point</w:t>
            </w:r>
            <w:r>
              <w:rPr>
                <w:bCs/>
              </w:rPr>
              <w:t xml:space="preserve"> на тему «Проектная деятельность, как метод</w:t>
            </w:r>
            <w:r>
              <w:rPr>
                <w:bCs/>
              </w:rPr>
              <w:br/>
              <w:t>взаимодействия педагогов и родителей»</w:t>
            </w:r>
          </w:p>
          <w:p w:rsidR="003609FC" w:rsidRDefault="003609FC">
            <w:pPr>
              <w:numPr>
                <w:ilvl w:val="1"/>
                <w:numId w:val="5"/>
              </w:numPr>
              <w:tabs>
                <w:tab w:val="left" w:pos="180"/>
              </w:tabs>
            </w:pPr>
            <w:r>
              <w:t>Всероссийская широкомасштабная акция «ПДД для дошколят!».</w:t>
            </w:r>
          </w:p>
          <w:p w:rsidR="003609FC" w:rsidRDefault="003609FC">
            <w:pPr>
              <w:numPr>
                <w:ilvl w:val="1"/>
                <w:numId w:val="5"/>
              </w:numPr>
              <w:tabs>
                <w:tab w:val="left" w:pos="180"/>
              </w:tabs>
            </w:pPr>
            <w:r>
              <w:t>Размещение информации о работе учреждения на сайте ОУ.</w:t>
            </w:r>
          </w:p>
        </w:tc>
        <w:tc>
          <w:tcPr>
            <w:tcW w:w="3110"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pPr>
            <w:r>
              <w:t>Завхоз</w:t>
            </w:r>
          </w:p>
          <w:p w:rsidR="003609FC" w:rsidRDefault="003609FC">
            <w:pPr>
              <w:jc w:val="center"/>
            </w:pPr>
            <w:r>
              <w:t xml:space="preserve">Старший воспитатель, </w:t>
            </w:r>
          </w:p>
          <w:p w:rsidR="003609FC" w:rsidRDefault="003609FC">
            <w:pPr>
              <w:jc w:val="center"/>
            </w:pPr>
            <w:r>
              <w:t>воспитатели</w:t>
            </w: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r>
              <w:t xml:space="preserve">                                            </w:t>
            </w:r>
          </w:p>
        </w:tc>
      </w:tr>
      <w:tr w:rsidR="003609FC">
        <w:tc>
          <w:tcPr>
            <w:tcW w:w="10560"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ind w:right="-8"/>
              <w:jc w:val="center"/>
              <w:rPr>
                <w:b/>
              </w:rPr>
            </w:pPr>
            <w:r>
              <w:rPr>
                <w:b/>
              </w:rPr>
              <w:t>2. Организационно- педагогическая работа</w:t>
            </w:r>
          </w:p>
        </w:tc>
      </w:tr>
      <w:tr w:rsidR="003609FC">
        <w:tc>
          <w:tcPr>
            <w:tcW w:w="7450" w:type="dxa"/>
            <w:tcBorders>
              <w:top w:val="single" w:sz="4" w:space="0" w:color="000000"/>
              <w:left w:val="single" w:sz="4" w:space="0" w:color="000000"/>
              <w:bottom w:val="single" w:sz="4" w:space="0" w:color="000000"/>
            </w:tcBorders>
            <w:shd w:val="clear" w:color="auto" w:fill="auto"/>
          </w:tcPr>
          <w:p w:rsidR="003609FC" w:rsidRDefault="003609FC">
            <w:pPr>
              <w:snapToGrid w:val="0"/>
              <w:rPr>
                <w:b/>
              </w:rPr>
            </w:pPr>
            <w:r>
              <w:t xml:space="preserve">2.1. </w:t>
            </w:r>
            <w:r>
              <w:rPr>
                <w:b/>
              </w:rPr>
              <w:t>Консультации:</w:t>
            </w:r>
          </w:p>
          <w:p w:rsidR="003609FC" w:rsidRDefault="003609FC">
            <w:pPr>
              <w:ind w:left="360"/>
            </w:pPr>
            <w:r>
              <w:t>«Влияние предметно-пространственной среды на речевое разв</w:t>
            </w:r>
            <w:r>
              <w:t>и</w:t>
            </w:r>
            <w:r>
              <w:t>тие дошкольников»</w:t>
            </w:r>
          </w:p>
          <w:p w:rsidR="003609FC" w:rsidRDefault="003609FC">
            <w:r>
              <w:t xml:space="preserve">2.2. Организация работы по систематизации детских проектов.   </w:t>
            </w:r>
          </w:p>
          <w:p w:rsidR="003609FC" w:rsidRDefault="003609FC">
            <w:pPr>
              <w:ind w:left="364" w:hanging="364"/>
            </w:pPr>
            <w:r>
              <w:t xml:space="preserve">     </w:t>
            </w:r>
          </w:p>
          <w:p w:rsidR="003609FC" w:rsidRDefault="003609FC">
            <w:pPr>
              <w:ind w:left="359" w:right="-8" w:hanging="350"/>
            </w:pPr>
            <w:r>
              <w:t>2.3. Размещение на сайте учреждения проектов педагогических р</w:t>
            </w:r>
            <w:r>
              <w:t>а</w:t>
            </w:r>
            <w:r>
              <w:t>ботников.</w:t>
            </w:r>
          </w:p>
          <w:p w:rsidR="003609FC" w:rsidRDefault="003609FC">
            <w:pPr>
              <w:ind w:left="364" w:hanging="364"/>
            </w:pPr>
          </w:p>
          <w:p w:rsidR="003609FC" w:rsidRDefault="003609FC">
            <w:pPr>
              <w:autoSpaceDE w:val="0"/>
              <w:ind w:left="359" w:right="-8" w:hanging="333"/>
              <w:jc w:val="both"/>
              <w:rPr>
                <w:kern w:val="1"/>
              </w:rPr>
            </w:pPr>
            <w:r>
              <w:t xml:space="preserve">2.4. </w:t>
            </w:r>
            <w:r>
              <w:rPr>
                <w:kern w:val="1"/>
              </w:rPr>
              <w:t>Семинар- практикум на тему: «Организация деятельности ДОУ по познавательному развитию детей в соответствии с ФГОС ДО»</w:t>
            </w:r>
          </w:p>
          <w:p w:rsidR="003609FC" w:rsidRDefault="003609FC">
            <w:pPr>
              <w:ind w:left="364" w:hanging="364"/>
            </w:pPr>
            <w:r>
              <w:t xml:space="preserve"> </w:t>
            </w:r>
          </w:p>
          <w:p w:rsidR="003609FC" w:rsidRDefault="003609FC">
            <w:pPr>
              <w:ind w:left="364" w:hanging="364"/>
            </w:pPr>
            <w:r>
              <w:t xml:space="preserve">2.5. </w:t>
            </w:r>
            <w:r>
              <w:rPr>
                <w:b/>
              </w:rPr>
              <w:t>Открытые просмотры</w:t>
            </w:r>
            <w:r>
              <w:t xml:space="preserve"> детской деятельности /НОД по речевому развитию, осенние праздники, развлечения/</w:t>
            </w:r>
          </w:p>
          <w:p w:rsidR="003609FC" w:rsidRDefault="003609FC">
            <w:pPr>
              <w:ind w:left="364" w:hanging="364"/>
            </w:pPr>
          </w:p>
          <w:p w:rsidR="003609FC" w:rsidRDefault="003609FC">
            <w:pPr>
              <w:ind w:left="364" w:hanging="364"/>
            </w:pPr>
            <w:r>
              <w:t xml:space="preserve">2.6. </w:t>
            </w:r>
            <w:r>
              <w:rPr>
                <w:b/>
              </w:rPr>
              <w:t>Праздник ко Дню пожилого человека</w:t>
            </w:r>
            <w:r>
              <w:t xml:space="preserve"> «Пусть осень жизни б</w:t>
            </w:r>
            <w:r>
              <w:t>у</w:t>
            </w:r>
            <w:r>
              <w:t>дет золотой».</w:t>
            </w:r>
          </w:p>
          <w:p w:rsidR="003609FC" w:rsidRDefault="003609FC">
            <w:pPr>
              <w:ind w:left="364" w:hanging="364"/>
            </w:pPr>
          </w:p>
          <w:p w:rsidR="003609FC" w:rsidRDefault="003609FC">
            <w:pPr>
              <w:ind w:left="359" w:right="-8" w:hanging="333"/>
            </w:pPr>
            <w:r>
              <w:t xml:space="preserve">2.7. </w:t>
            </w:r>
            <w:r>
              <w:rPr>
                <w:b/>
              </w:rPr>
              <w:t xml:space="preserve">Презентация </w:t>
            </w:r>
            <w:r>
              <w:rPr>
                <w:b/>
                <w:lang w:val="en-US"/>
              </w:rPr>
              <w:t>Microsoft</w:t>
            </w:r>
            <w:r>
              <w:rPr>
                <w:b/>
              </w:rPr>
              <w:t xml:space="preserve"> </w:t>
            </w:r>
            <w:r>
              <w:rPr>
                <w:b/>
                <w:lang w:val="en-US"/>
              </w:rPr>
              <w:t>PowerPoint</w:t>
            </w:r>
            <w:r>
              <w:t xml:space="preserve"> «</w:t>
            </w:r>
            <w:r>
              <w:rPr>
                <w:bCs/>
                <w:kern w:val="1"/>
              </w:rPr>
              <w:t>Cоциализация и воспит</w:t>
            </w:r>
            <w:r>
              <w:rPr>
                <w:bCs/>
                <w:kern w:val="1"/>
              </w:rPr>
              <w:t>а</w:t>
            </w:r>
            <w:r>
              <w:rPr>
                <w:bCs/>
                <w:kern w:val="1"/>
              </w:rPr>
              <w:t>ние патриотических чувств дошкольников есть кладезь общечел</w:t>
            </w:r>
            <w:r>
              <w:rPr>
                <w:bCs/>
                <w:kern w:val="1"/>
              </w:rPr>
              <w:t>о</w:t>
            </w:r>
            <w:r>
              <w:rPr>
                <w:bCs/>
                <w:kern w:val="1"/>
              </w:rPr>
              <w:t>веческих ценностей</w:t>
            </w:r>
            <w:r>
              <w:t>».</w:t>
            </w:r>
          </w:p>
          <w:p w:rsidR="003609FC" w:rsidRDefault="003609FC">
            <w:pPr>
              <w:jc w:val="both"/>
              <w:rPr>
                <w:color w:val="000000"/>
              </w:rPr>
            </w:pPr>
            <w:r>
              <w:t>2.8. Разработка буклета</w:t>
            </w:r>
            <w:r>
              <w:rPr>
                <w:color w:val="FF0000"/>
              </w:rPr>
              <w:t xml:space="preserve"> </w:t>
            </w:r>
            <w:r>
              <w:rPr>
                <w:color w:val="000000"/>
              </w:rPr>
              <w:t>«Работа по речевому развитию детей в ДОУ»</w:t>
            </w:r>
          </w:p>
          <w:p w:rsidR="003609FC" w:rsidRDefault="003609FC">
            <w:pPr>
              <w:jc w:val="both"/>
            </w:pPr>
          </w:p>
        </w:tc>
        <w:tc>
          <w:tcPr>
            <w:tcW w:w="3110"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pPr>
          </w:p>
          <w:p w:rsidR="003609FC" w:rsidRDefault="003609FC">
            <w:pPr>
              <w:jc w:val="center"/>
            </w:pPr>
            <w:r>
              <w:t xml:space="preserve">Старший воспитатель </w:t>
            </w:r>
          </w:p>
          <w:p w:rsidR="003609FC" w:rsidRDefault="00E733B0">
            <w:pPr>
              <w:jc w:val="center"/>
            </w:pPr>
            <w:r>
              <w:t>Рубан Н.А.</w:t>
            </w:r>
          </w:p>
          <w:p w:rsidR="003609FC" w:rsidRDefault="003609FC">
            <w:pPr>
              <w:jc w:val="center"/>
            </w:pPr>
          </w:p>
          <w:p w:rsidR="003609FC" w:rsidRDefault="003609FC"/>
          <w:p w:rsidR="003609FC" w:rsidRDefault="003609FC">
            <w:pPr>
              <w:jc w:val="center"/>
            </w:pPr>
            <w:r>
              <w:t>Воспитатели</w:t>
            </w:r>
          </w:p>
          <w:p w:rsidR="003609FC" w:rsidRDefault="003609FC">
            <w:r>
              <w:t xml:space="preserve"> </w:t>
            </w:r>
          </w:p>
          <w:p w:rsidR="003609FC" w:rsidRDefault="003609FC"/>
          <w:p w:rsidR="003609FC" w:rsidRDefault="003609FC">
            <w:pPr>
              <w:jc w:val="center"/>
            </w:pPr>
            <w:r>
              <w:t xml:space="preserve">Старший воспитатель </w:t>
            </w:r>
          </w:p>
          <w:p w:rsidR="003609FC" w:rsidRDefault="003609FC">
            <w:pPr>
              <w:jc w:val="center"/>
            </w:pPr>
          </w:p>
          <w:p w:rsidR="003609FC" w:rsidRDefault="003609FC">
            <w:pPr>
              <w:jc w:val="center"/>
            </w:pPr>
            <w:r>
              <w:t>Воспитатели</w:t>
            </w:r>
          </w:p>
          <w:p w:rsidR="003609FC" w:rsidRDefault="003609FC"/>
          <w:p w:rsidR="003609FC" w:rsidRDefault="003609FC">
            <w:pPr>
              <w:jc w:val="center"/>
            </w:pPr>
          </w:p>
        </w:tc>
      </w:tr>
      <w:tr w:rsidR="003609FC">
        <w:tc>
          <w:tcPr>
            <w:tcW w:w="10560"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3. Работа с родителями</w:t>
            </w:r>
          </w:p>
        </w:tc>
      </w:tr>
      <w:tr w:rsidR="003609FC">
        <w:tc>
          <w:tcPr>
            <w:tcW w:w="7450" w:type="dxa"/>
            <w:tcBorders>
              <w:top w:val="single" w:sz="4" w:space="0" w:color="000000"/>
              <w:left w:val="single" w:sz="4" w:space="0" w:color="000000"/>
              <w:bottom w:val="single" w:sz="4" w:space="0" w:color="000000"/>
            </w:tcBorders>
            <w:shd w:val="clear" w:color="auto" w:fill="auto"/>
          </w:tcPr>
          <w:p w:rsidR="003609FC" w:rsidRDefault="003609FC">
            <w:pPr>
              <w:pStyle w:val="1"/>
              <w:tabs>
                <w:tab w:val="clear" w:pos="0"/>
                <w:tab w:val="left" w:pos="364"/>
              </w:tabs>
              <w:snapToGrid w:val="0"/>
              <w:ind w:left="0" w:right="147" w:firstLine="0"/>
              <w:jc w:val="both"/>
              <w:rPr>
                <w:b/>
                <w:sz w:val="24"/>
                <w:szCs w:val="24"/>
              </w:rPr>
            </w:pPr>
            <w:r>
              <w:rPr>
                <w:color w:val="000000"/>
                <w:sz w:val="24"/>
                <w:szCs w:val="24"/>
              </w:rPr>
              <w:t>3.1.</w:t>
            </w:r>
            <w:r>
              <w:rPr>
                <w:b/>
                <w:color w:val="000000"/>
                <w:sz w:val="24"/>
                <w:szCs w:val="24"/>
              </w:rPr>
              <w:t xml:space="preserve"> Консультации</w:t>
            </w:r>
            <w:r>
              <w:rPr>
                <w:b/>
                <w:sz w:val="24"/>
                <w:szCs w:val="24"/>
              </w:rPr>
              <w:t>:</w:t>
            </w:r>
          </w:p>
          <w:p w:rsidR="003609FC" w:rsidRDefault="003609FC">
            <w:pPr>
              <w:pStyle w:val="1"/>
              <w:tabs>
                <w:tab w:val="clear" w:pos="0"/>
                <w:tab w:val="left" w:pos="364"/>
              </w:tabs>
              <w:snapToGrid w:val="0"/>
              <w:ind w:left="359" w:right="142" w:firstLine="0"/>
              <w:jc w:val="both"/>
              <w:rPr>
                <w:color w:val="000000"/>
                <w:sz w:val="24"/>
                <w:szCs w:val="24"/>
              </w:rPr>
            </w:pPr>
            <w:r>
              <w:rPr>
                <w:color w:val="000000"/>
                <w:sz w:val="24"/>
                <w:szCs w:val="24"/>
              </w:rPr>
              <w:t>«Семейные традиции в нравственном воспитании старших д</w:t>
            </w:r>
            <w:r>
              <w:rPr>
                <w:color w:val="000000"/>
                <w:sz w:val="24"/>
                <w:szCs w:val="24"/>
              </w:rPr>
              <w:t>о</w:t>
            </w:r>
            <w:r>
              <w:rPr>
                <w:color w:val="000000"/>
                <w:sz w:val="24"/>
                <w:szCs w:val="24"/>
              </w:rPr>
              <w:t>школьников»</w:t>
            </w:r>
          </w:p>
          <w:p w:rsidR="003609FC" w:rsidRDefault="003609FC">
            <w:pPr>
              <w:rPr>
                <w:bCs/>
              </w:rPr>
            </w:pPr>
            <w:r>
              <w:rPr>
                <w:bCs/>
              </w:rPr>
              <w:t xml:space="preserve">     «Значение семьи в развитии личности и социализации ребёнка»</w:t>
            </w:r>
          </w:p>
          <w:p w:rsidR="003609FC" w:rsidRDefault="003609FC"/>
          <w:p w:rsidR="003609FC" w:rsidRDefault="003609FC">
            <w:r>
              <w:t>3.2. Работа с родителями по благоустройству территории.</w:t>
            </w:r>
          </w:p>
          <w:p w:rsidR="003609FC" w:rsidRDefault="003609FC">
            <w:r>
              <w:t xml:space="preserve">3.3. Использование нетрадиционных форм и методов работы с </w:t>
            </w:r>
          </w:p>
          <w:p w:rsidR="003609FC" w:rsidRDefault="003609FC">
            <w:r>
              <w:t xml:space="preserve">       родителями и детьми согласно ФГОС ДО.</w:t>
            </w:r>
          </w:p>
          <w:p w:rsidR="003609FC" w:rsidRDefault="003609FC">
            <w:r>
              <w:t>3.4. Разработка буклета «Типичные ошибки родителей при адап-</w:t>
            </w:r>
          </w:p>
          <w:p w:rsidR="003609FC" w:rsidRDefault="003609FC">
            <w:r>
              <w:t xml:space="preserve">       тации ребенка к детскому саду».</w:t>
            </w:r>
          </w:p>
          <w:p w:rsidR="003609FC" w:rsidRDefault="003609FC"/>
        </w:tc>
        <w:tc>
          <w:tcPr>
            <w:tcW w:w="3110"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pPr>
            <w:r>
              <w:t>Воспитатели</w:t>
            </w:r>
          </w:p>
          <w:p w:rsidR="003609FC" w:rsidRDefault="003609FC">
            <w:pPr>
              <w:snapToGrid w:val="0"/>
            </w:pPr>
          </w:p>
          <w:p w:rsidR="003609FC" w:rsidRDefault="003609FC">
            <w:pPr>
              <w:snapToGrid w:val="0"/>
              <w:jc w:val="center"/>
            </w:pPr>
          </w:p>
          <w:p w:rsidR="003609FC" w:rsidRDefault="003609FC">
            <w:pPr>
              <w:snapToGrid w:val="0"/>
              <w:jc w:val="center"/>
            </w:pPr>
          </w:p>
          <w:p w:rsidR="003609FC" w:rsidRDefault="003609FC">
            <w:pPr>
              <w:snapToGrid w:val="0"/>
              <w:jc w:val="center"/>
            </w:pPr>
          </w:p>
          <w:p w:rsidR="003609FC" w:rsidRDefault="003609FC">
            <w:pPr>
              <w:snapToGrid w:val="0"/>
              <w:jc w:val="center"/>
            </w:pPr>
            <w:r>
              <w:t>Родительский комитет</w:t>
            </w:r>
          </w:p>
          <w:p w:rsidR="003609FC" w:rsidRDefault="003609FC"/>
          <w:p w:rsidR="003609FC" w:rsidRDefault="003609FC"/>
          <w:p w:rsidR="003609FC" w:rsidRDefault="003609FC"/>
          <w:p w:rsidR="003609FC" w:rsidRDefault="003609FC"/>
        </w:tc>
      </w:tr>
      <w:tr w:rsidR="003609FC">
        <w:tc>
          <w:tcPr>
            <w:tcW w:w="10560"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4. Административно- хозяйственная работа</w:t>
            </w:r>
          </w:p>
        </w:tc>
      </w:tr>
      <w:tr w:rsidR="003609FC">
        <w:tc>
          <w:tcPr>
            <w:tcW w:w="7450" w:type="dxa"/>
            <w:tcBorders>
              <w:top w:val="single" w:sz="4" w:space="0" w:color="000000"/>
              <w:left w:val="single" w:sz="4" w:space="0" w:color="000000"/>
              <w:bottom w:val="single" w:sz="4" w:space="0" w:color="000000"/>
            </w:tcBorders>
            <w:shd w:val="clear" w:color="auto" w:fill="auto"/>
          </w:tcPr>
          <w:p w:rsidR="003609FC" w:rsidRDefault="003609FC">
            <w:pPr>
              <w:snapToGrid w:val="0"/>
            </w:pPr>
            <w:r>
              <w:t>4.1. Рейд по проверке санитарного состояния групп.</w:t>
            </w:r>
          </w:p>
          <w:p w:rsidR="003609FC" w:rsidRDefault="003609FC">
            <w:r>
              <w:t xml:space="preserve">4.2. Инвентаризация в учреждении. Списание малоценного и </w:t>
            </w:r>
          </w:p>
          <w:p w:rsidR="003609FC" w:rsidRDefault="003609FC">
            <w:r>
              <w:t xml:space="preserve">       ценного инвентаря.</w:t>
            </w:r>
          </w:p>
          <w:p w:rsidR="003609FC" w:rsidRDefault="003609FC"/>
        </w:tc>
        <w:tc>
          <w:tcPr>
            <w:tcW w:w="3110"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pPr>
            <w:r>
              <w:t>Комиссия по ОТ, медсестра</w:t>
            </w:r>
          </w:p>
          <w:p w:rsidR="003609FC" w:rsidRDefault="003609FC">
            <w:pPr>
              <w:jc w:val="center"/>
            </w:pPr>
            <w:r>
              <w:t xml:space="preserve"> Бухгалтер </w:t>
            </w:r>
          </w:p>
        </w:tc>
      </w:tr>
    </w:tbl>
    <w:p w:rsidR="003609FC" w:rsidRDefault="003609FC">
      <w:pPr>
        <w:spacing w:line="360" w:lineRule="auto"/>
      </w:pPr>
    </w:p>
    <w:p w:rsidR="003609FC" w:rsidRDefault="003609FC">
      <w:pPr>
        <w:spacing w:line="360" w:lineRule="auto"/>
      </w:pPr>
    </w:p>
    <w:p w:rsidR="003609FC" w:rsidRDefault="003609FC">
      <w:pPr>
        <w:spacing w:line="360" w:lineRule="auto"/>
        <w:jc w:val="center"/>
        <w:rPr>
          <w:b/>
        </w:rPr>
      </w:pPr>
      <w:r>
        <w:rPr>
          <w:b/>
        </w:rPr>
        <w:t>НОЯБРЬ 2017г.</w:t>
      </w:r>
    </w:p>
    <w:tbl>
      <w:tblPr>
        <w:tblW w:w="0" w:type="auto"/>
        <w:tblInd w:w="-95" w:type="dxa"/>
        <w:tblLayout w:type="fixed"/>
        <w:tblLook w:val="0000"/>
      </w:tblPr>
      <w:tblGrid>
        <w:gridCol w:w="7433"/>
        <w:gridCol w:w="3094"/>
      </w:tblGrid>
      <w:tr w:rsidR="003609FC">
        <w:tc>
          <w:tcPr>
            <w:tcW w:w="7433" w:type="dxa"/>
            <w:tcBorders>
              <w:top w:val="single" w:sz="4" w:space="0" w:color="000000"/>
              <w:left w:val="single" w:sz="4" w:space="0" w:color="000000"/>
              <w:bottom w:val="single" w:sz="4" w:space="0" w:color="000000"/>
            </w:tcBorders>
            <w:shd w:val="clear" w:color="auto" w:fill="auto"/>
          </w:tcPr>
          <w:p w:rsidR="003609FC" w:rsidRDefault="003609FC">
            <w:pPr>
              <w:snapToGrid w:val="0"/>
              <w:jc w:val="center"/>
              <w:rPr>
                <w:b/>
              </w:rPr>
            </w:pPr>
            <w:r>
              <w:rPr>
                <w:b/>
              </w:rPr>
              <w:t xml:space="preserve">Вид деятельности                                                                                                                                                                                                                                                                                                                                                                                                                                                                                                                                                                     </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Ответственный</w:t>
            </w:r>
          </w:p>
        </w:tc>
      </w:tr>
      <w:tr w:rsidR="003609FC">
        <w:tc>
          <w:tcPr>
            <w:tcW w:w="7433" w:type="dxa"/>
            <w:tcBorders>
              <w:top w:val="single" w:sz="4" w:space="0" w:color="000000"/>
              <w:left w:val="single" w:sz="4" w:space="0" w:color="000000"/>
              <w:bottom w:val="single" w:sz="4" w:space="0" w:color="000000"/>
            </w:tcBorders>
            <w:shd w:val="clear" w:color="auto" w:fill="auto"/>
          </w:tcPr>
          <w:p w:rsidR="003609FC" w:rsidRDefault="003609FC">
            <w:pPr>
              <w:snapToGrid w:val="0"/>
              <w:jc w:val="center"/>
              <w:rPr>
                <w:sz w:val="20"/>
              </w:rPr>
            </w:pPr>
            <w:r>
              <w:rPr>
                <w:sz w:val="20"/>
              </w:rPr>
              <w:t>1</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sz w:val="20"/>
              </w:rPr>
            </w:pPr>
            <w:r>
              <w:rPr>
                <w:sz w:val="20"/>
              </w:rPr>
              <w:t>2</w:t>
            </w:r>
          </w:p>
        </w:tc>
      </w:tr>
      <w:tr w:rsidR="003609FC">
        <w:tc>
          <w:tcPr>
            <w:tcW w:w="10527"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1. Работа с кадрами</w:t>
            </w:r>
          </w:p>
          <w:p w:rsidR="003609FC" w:rsidRDefault="003609FC">
            <w:pPr>
              <w:snapToGrid w:val="0"/>
              <w:jc w:val="center"/>
              <w:rPr>
                <w:b/>
              </w:rPr>
            </w:pPr>
          </w:p>
        </w:tc>
      </w:tr>
      <w:tr w:rsidR="003609FC">
        <w:tc>
          <w:tcPr>
            <w:tcW w:w="7433" w:type="dxa"/>
            <w:tcBorders>
              <w:top w:val="single" w:sz="4" w:space="0" w:color="000000"/>
              <w:left w:val="single" w:sz="4" w:space="0" w:color="000000"/>
              <w:bottom w:val="single" w:sz="4" w:space="0" w:color="000000"/>
            </w:tcBorders>
            <w:shd w:val="clear" w:color="auto" w:fill="auto"/>
          </w:tcPr>
          <w:p w:rsidR="003609FC" w:rsidRDefault="003609FC">
            <w:pPr>
              <w:snapToGrid w:val="0"/>
              <w:jc w:val="both"/>
            </w:pPr>
            <w:r>
              <w:t>1.1. Обсуждение действий персонала при ЧС, при угрозе</w:t>
            </w:r>
          </w:p>
          <w:p w:rsidR="003609FC" w:rsidRDefault="003609FC">
            <w:pPr>
              <w:jc w:val="both"/>
            </w:pPr>
            <w:r>
              <w:t xml:space="preserve">       террористических актов.</w:t>
            </w:r>
          </w:p>
          <w:p w:rsidR="003609FC" w:rsidRDefault="003609FC">
            <w:pPr>
              <w:jc w:val="both"/>
            </w:pPr>
            <w:r>
              <w:t>1.2. Подготовка здания к зиме, оклейка окон, уборка территории.</w:t>
            </w:r>
          </w:p>
          <w:p w:rsidR="003609FC" w:rsidRDefault="003609FC">
            <w:pPr>
              <w:jc w:val="both"/>
            </w:pPr>
            <w:r>
              <w:t>1.3. Работа с педагогами по организации образовательной дея-</w:t>
            </w:r>
          </w:p>
          <w:p w:rsidR="003609FC" w:rsidRDefault="003609FC">
            <w:pPr>
              <w:jc w:val="both"/>
            </w:pPr>
            <w:r>
              <w:t xml:space="preserve">       тельности в соответствии с ФГОС ДО.</w:t>
            </w:r>
          </w:p>
          <w:p w:rsidR="003609FC" w:rsidRDefault="003609FC">
            <w:pPr>
              <w:ind w:left="364" w:hanging="364"/>
              <w:jc w:val="both"/>
              <w:rPr>
                <w:color w:val="000000"/>
              </w:rPr>
            </w:pPr>
            <w:r>
              <w:t xml:space="preserve">1.4. </w:t>
            </w:r>
            <w:r>
              <w:rPr>
                <w:color w:val="000000"/>
              </w:rPr>
              <w:t>Ознакомление педагогов с программно-методическим обеспеч</w:t>
            </w:r>
            <w:r>
              <w:rPr>
                <w:color w:val="000000"/>
              </w:rPr>
              <w:t>е</w:t>
            </w:r>
            <w:r>
              <w:rPr>
                <w:color w:val="000000"/>
              </w:rPr>
              <w:t>ние воспитательно-образовательного процесса по региональному компоненту.</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pPr>
            <w:r>
              <w:t xml:space="preserve">Заведующий  </w:t>
            </w:r>
            <w:r w:rsidR="00E733B0">
              <w:t>Якунина Н.И.</w:t>
            </w:r>
          </w:p>
          <w:p w:rsidR="003609FC" w:rsidRDefault="003609FC">
            <w:pPr>
              <w:jc w:val="center"/>
            </w:pPr>
            <w:r>
              <w:t xml:space="preserve">Коллектив сотрудников  </w:t>
            </w:r>
          </w:p>
          <w:p w:rsidR="003609FC" w:rsidRDefault="003609FC">
            <w:pPr>
              <w:jc w:val="center"/>
            </w:pPr>
          </w:p>
          <w:p w:rsidR="003609FC" w:rsidRDefault="003609FC">
            <w:pPr>
              <w:jc w:val="right"/>
            </w:pPr>
          </w:p>
        </w:tc>
      </w:tr>
      <w:tr w:rsidR="003609FC">
        <w:tc>
          <w:tcPr>
            <w:tcW w:w="10527"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2. Организационно- педагогическая работа</w:t>
            </w:r>
          </w:p>
        </w:tc>
      </w:tr>
      <w:tr w:rsidR="003609FC">
        <w:tc>
          <w:tcPr>
            <w:tcW w:w="7433" w:type="dxa"/>
            <w:tcBorders>
              <w:top w:val="single" w:sz="4" w:space="0" w:color="000000"/>
              <w:left w:val="single" w:sz="4" w:space="0" w:color="000000"/>
              <w:bottom w:val="single" w:sz="4" w:space="0" w:color="000000"/>
            </w:tcBorders>
            <w:shd w:val="clear" w:color="auto" w:fill="auto"/>
          </w:tcPr>
          <w:p w:rsidR="003609FC" w:rsidRDefault="003609FC">
            <w:pPr>
              <w:snapToGrid w:val="0"/>
              <w:rPr>
                <w:b/>
              </w:rPr>
            </w:pPr>
            <w:r>
              <w:t>2.1.</w:t>
            </w:r>
            <w:r>
              <w:rPr>
                <w:b/>
                <w:bCs/>
              </w:rPr>
              <w:t xml:space="preserve">  </w:t>
            </w:r>
            <w:r>
              <w:rPr>
                <w:b/>
              </w:rPr>
              <w:t>Консультации:</w:t>
            </w:r>
          </w:p>
          <w:p w:rsidR="003609FC" w:rsidRDefault="003609FC">
            <w:pPr>
              <w:snapToGrid w:val="0"/>
              <w:rPr>
                <w:bCs/>
                <w:color w:val="000000"/>
              </w:rPr>
            </w:pPr>
            <w:r>
              <w:rPr>
                <w:bCs/>
              </w:rPr>
              <w:t xml:space="preserve">    </w:t>
            </w:r>
            <w:r>
              <w:rPr>
                <w:bCs/>
                <w:color w:val="000000"/>
              </w:rPr>
              <w:t xml:space="preserve">«Сюжетно - ролевая игра: ее влияние на целостное развитие </w:t>
            </w:r>
          </w:p>
          <w:p w:rsidR="003609FC" w:rsidRDefault="003609FC">
            <w:pPr>
              <w:snapToGrid w:val="0"/>
              <w:rPr>
                <w:bCs/>
                <w:color w:val="000000"/>
              </w:rPr>
            </w:pPr>
            <w:r>
              <w:rPr>
                <w:bCs/>
                <w:color w:val="000000"/>
              </w:rPr>
              <w:t xml:space="preserve">      ребёнка дошкольного возраста»</w:t>
            </w:r>
          </w:p>
          <w:p w:rsidR="003609FC" w:rsidRDefault="003609FC">
            <w:pPr>
              <w:ind w:left="309" w:hanging="309"/>
              <w:jc w:val="both"/>
              <w:rPr>
                <w:color w:val="000000"/>
              </w:rPr>
            </w:pPr>
            <w:r>
              <w:rPr>
                <w:bCs/>
                <w:color w:val="000000"/>
              </w:rPr>
              <w:t xml:space="preserve">  </w:t>
            </w:r>
            <w:r>
              <w:rPr>
                <w:color w:val="000000"/>
              </w:rPr>
              <w:t>«Использование ИКТ в процессе повышения профессионального уровня педагогов дошкольных учреждений».</w:t>
            </w:r>
          </w:p>
          <w:p w:rsidR="003609FC" w:rsidRDefault="003609FC">
            <w:pPr>
              <w:ind w:left="309" w:hanging="309"/>
              <w:jc w:val="both"/>
            </w:pPr>
          </w:p>
          <w:p w:rsidR="003609FC" w:rsidRDefault="003609FC">
            <w:pPr>
              <w:ind w:left="364" w:hanging="364"/>
            </w:pPr>
            <w:r>
              <w:t>2.2.</w:t>
            </w:r>
            <w:r>
              <w:rPr>
                <w:b/>
                <w:bCs/>
              </w:rPr>
              <w:t xml:space="preserve"> Рекомендации</w:t>
            </w:r>
            <w:r>
              <w:t xml:space="preserve"> по работе с детьми по обогащению игрового оп</w:t>
            </w:r>
            <w:r>
              <w:t>ы</w:t>
            </w:r>
            <w:r>
              <w:t>та как средства для их успешной социализации.</w:t>
            </w:r>
          </w:p>
          <w:p w:rsidR="003609FC" w:rsidRDefault="003609FC">
            <w:pPr>
              <w:ind w:left="364" w:hanging="364"/>
              <w:jc w:val="both"/>
            </w:pPr>
          </w:p>
          <w:p w:rsidR="003609FC" w:rsidRDefault="003609FC">
            <w:pPr>
              <w:ind w:left="364" w:hanging="364"/>
              <w:jc w:val="both"/>
            </w:pPr>
            <w:r>
              <w:t xml:space="preserve">2.3. Работа над созданием проектов по краеведению. </w:t>
            </w:r>
          </w:p>
          <w:p w:rsidR="003609FC" w:rsidRDefault="003609FC">
            <w:pPr>
              <w:ind w:left="364" w:hanging="364"/>
              <w:jc w:val="both"/>
            </w:pPr>
          </w:p>
          <w:p w:rsidR="003609FC" w:rsidRDefault="003609FC">
            <w:pPr>
              <w:jc w:val="both"/>
              <w:rPr>
                <w:b/>
              </w:rPr>
            </w:pPr>
            <w:r>
              <w:t xml:space="preserve">2.4. </w:t>
            </w:r>
            <w:r>
              <w:rPr>
                <w:b/>
              </w:rPr>
              <w:t>Педагогический совет (№2)</w:t>
            </w:r>
          </w:p>
          <w:p w:rsidR="003609FC" w:rsidRDefault="003609FC">
            <w:pPr>
              <w:ind w:left="1154" w:hanging="1154"/>
              <w:jc w:val="both"/>
              <w:rPr>
                <w:rStyle w:val="a9"/>
                <w:b w:val="0"/>
                <w:bCs w:val="0"/>
                <w:color w:val="000000"/>
              </w:rPr>
            </w:pPr>
            <w:r>
              <w:rPr>
                <w:color w:val="FF0000"/>
              </w:rPr>
              <w:t xml:space="preserve">    </w:t>
            </w:r>
            <w:r>
              <w:rPr>
                <w:color w:val="000000"/>
              </w:rPr>
              <w:t xml:space="preserve">   Тема: «</w:t>
            </w:r>
            <w:r>
              <w:rPr>
                <w:rStyle w:val="a9"/>
                <w:b w:val="0"/>
                <w:bCs w:val="0"/>
                <w:color w:val="000000"/>
              </w:rPr>
              <w:t xml:space="preserve">Познавательно-речевое развитие детей дошкольного </w:t>
            </w:r>
          </w:p>
          <w:p w:rsidR="003609FC" w:rsidRDefault="003609FC">
            <w:pPr>
              <w:ind w:left="1154" w:hanging="1154"/>
              <w:jc w:val="both"/>
              <w:rPr>
                <w:color w:val="000000"/>
              </w:rPr>
            </w:pPr>
            <w:r>
              <w:rPr>
                <w:rStyle w:val="a9"/>
                <w:b w:val="0"/>
                <w:bCs w:val="0"/>
                <w:color w:val="000000"/>
              </w:rPr>
              <w:t xml:space="preserve">                   возраста»</w:t>
            </w:r>
            <w:r>
              <w:rPr>
                <w:color w:val="000000"/>
              </w:rPr>
              <w:t xml:space="preserve"> </w:t>
            </w:r>
          </w:p>
          <w:p w:rsidR="003609FC" w:rsidRDefault="003609FC">
            <w:pPr>
              <w:ind w:left="647" w:hanging="647"/>
              <w:jc w:val="both"/>
            </w:pPr>
            <w:r>
              <w:t xml:space="preserve">    1.  Доклад «Об актуальности познавательно-речевого развития </w:t>
            </w:r>
          </w:p>
          <w:p w:rsidR="003609FC" w:rsidRDefault="003609FC">
            <w:pPr>
              <w:ind w:left="647" w:hanging="647"/>
              <w:jc w:val="both"/>
            </w:pPr>
            <w:r>
              <w:t xml:space="preserve">         детей дошкольного возраста».</w:t>
            </w:r>
          </w:p>
          <w:p w:rsidR="003609FC" w:rsidRPr="00357352" w:rsidRDefault="003609FC" w:rsidP="00357352">
            <w:pPr>
              <w:ind w:left="729" w:hanging="709"/>
              <w:jc w:val="both"/>
              <w:rPr>
                <w:color w:val="000000"/>
                <w:kern w:val="1"/>
              </w:rPr>
            </w:pPr>
            <w:r>
              <w:rPr>
                <w:color w:val="000000"/>
              </w:rPr>
              <w:t xml:space="preserve">   2. </w:t>
            </w:r>
            <w:r>
              <w:rPr>
                <w:b/>
                <w:bCs/>
                <w:color w:val="000000"/>
              </w:rPr>
              <w:t xml:space="preserve"> </w:t>
            </w:r>
            <w:r>
              <w:rPr>
                <w:b/>
                <w:bCs/>
                <w:color w:val="000000"/>
                <w:kern w:val="1"/>
              </w:rPr>
              <w:t>«</w:t>
            </w:r>
            <w:r>
              <w:rPr>
                <w:color w:val="000000"/>
                <w:kern w:val="1"/>
              </w:rPr>
              <w:t xml:space="preserve">Познавательно-речевое развитие в игре детей старшего </w:t>
            </w:r>
            <w:r w:rsidR="00357352">
              <w:rPr>
                <w:color w:val="000000"/>
                <w:kern w:val="1"/>
              </w:rPr>
              <w:t xml:space="preserve">         дошкольного </w:t>
            </w:r>
            <w:r>
              <w:rPr>
                <w:color w:val="000000"/>
                <w:kern w:val="1"/>
              </w:rPr>
              <w:t>возраста</w:t>
            </w:r>
            <w:r>
              <w:rPr>
                <w:b/>
                <w:bCs/>
                <w:color w:val="000000"/>
                <w:kern w:val="1"/>
              </w:rPr>
              <w:t>» (</w:t>
            </w:r>
            <w:r>
              <w:rPr>
                <w:i/>
                <w:color w:val="000000"/>
              </w:rPr>
              <w:t>из опыта работы).</w:t>
            </w:r>
          </w:p>
          <w:p w:rsidR="003609FC" w:rsidRDefault="003609FC">
            <w:pPr>
              <w:ind w:left="729" w:hanging="709"/>
              <w:jc w:val="both"/>
              <w:rPr>
                <w:color w:val="000000"/>
                <w:kern w:val="1"/>
              </w:rPr>
            </w:pPr>
            <w:r>
              <w:rPr>
                <w:color w:val="000000"/>
              </w:rPr>
              <w:t xml:space="preserve">    3. </w:t>
            </w:r>
            <w:r>
              <w:rPr>
                <w:color w:val="000000"/>
                <w:kern w:val="1"/>
              </w:rPr>
              <w:t>«Значение развивающих игр в познавательно-речевом развити</w:t>
            </w:r>
          </w:p>
          <w:p w:rsidR="003609FC" w:rsidRDefault="003609FC">
            <w:pPr>
              <w:ind w:left="729" w:hanging="709"/>
              <w:jc w:val="both"/>
            </w:pPr>
            <w:r>
              <w:rPr>
                <w:color w:val="000000"/>
                <w:kern w:val="1"/>
              </w:rPr>
              <w:t xml:space="preserve">        детей в условиях реализации ФГОС»</w:t>
            </w:r>
            <w:r>
              <w:rPr>
                <w:i/>
                <w:color w:val="000000"/>
              </w:rPr>
              <w:t>(из опыта работы).</w:t>
            </w:r>
            <w:r>
              <w:t xml:space="preserve"> </w:t>
            </w:r>
          </w:p>
          <w:p w:rsidR="003609FC" w:rsidRDefault="003609FC">
            <w:pPr>
              <w:ind w:hanging="283"/>
              <w:jc w:val="both"/>
            </w:pPr>
            <w:r>
              <w:t>4.     4.  Итоги тематического контроля «Познавательно-речевое разви-</w:t>
            </w:r>
          </w:p>
          <w:p w:rsidR="003609FC" w:rsidRDefault="003609FC">
            <w:pPr>
              <w:ind w:hanging="283"/>
              <w:jc w:val="both"/>
            </w:pPr>
            <w:r>
              <w:t xml:space="preserve">             тие дошкольников». </w:t>
            </w:r>
          </w:p>
          <w:p w:rsidR="003609FC" w:rsidRDefault="003609FC">
            <w:pPr>
              <w:ind w:left="729" w:hanging="709"/>
              <w:jc w:val="both"/>
              <w:rPr>
                <w:color w:val="000000"/>
              </w:rPr>
            </w:pPr>
          </w:p>
          <w:p w:rsidR="003609FC" w:rsidRDefault="003609FC">
            <w:pPr>
              <w:jc w:val="both"/>
            </w:pPr>
            <w:r>
              <w:t xml:space="preserve">2.5. </w:t>
            </w:r>
            <w:r>
              <w:rPr>
                <w:b/>
                <w:bCs/>
              </w:rPr>
              <w:t xml:space="preserve"> </w:t>
            </w:r>
            <w:r>
              <w:rPr>
                <w:b/>
              </w:rPr>
              <w:t>Тематический контроль</w:t>
            </w:r>
            <w:r>
              <w:t xml:space="preserve"> на тему «Познавательно-речевое раз- </w:t>
            </w:r>
          </w:p>
          <w:p w:rsidR="003609FC" w:rsidRDefault="003609FC">
            <w:pPr>
              <w:jc w:val="both"/>
            </w:pPr>
            <w:r>
              <w:t xml:space="preserve">        витие дошкольников». </w:t>
            </w:r>
          </w:p>
          <w:p w:rsidR="003609FC" w:rsidRDefault="003609FC">
            <w:pPr>
              <w:pStyle w:val="af1"/>
              <w:spacing w:before="0" w:after="0"/>
              <w:jc w:val="both"/>
            </w:pPr>
          </w:p>
          <w:p w:rsidR="003609FC" w:rsidRDefault="003609FC">
            <w:pPr>
              <w:pStyle w:val="af1"/>
              <w:spacing w:before="0" w:after="0"/>
              <w:jc w:val="both"/>
              <w:rPr>
                <w:b/>
                <w:bCs/>
              </w:rPr>
            </w:pPr>
            <w:r>
              <w:t xml:space="preserve">2.6. </w:t>
            </w:r>
            <w:r>
              <w:rPr>
                <w:b/>
                <w:bCs/>
              </w:rPr>
              <w:t xml:space="preserve">День Матери России. </w:t>
            </w:r>
          </w:p>
          <w:p w:rsidR="003609FC" w:rsidRDefault="003609FC">
            <w:pPr>
              <w:pStyle w:val="af1"/>
              <w:spacing w:before="0" w:after="0"/>
              <w:jc w:val="both"/>
            </w:pPr>
            <w:r>
              <w:rPr>
                <w:b/>
                <w:bCs/>
              </w:rPr>
              <w:t xml:space="preserve">       Фотовыставка </w:t>
            </w:r>
            <w:r>
              <w:t>«Улыбка мамы моей дорогой».</w:t>
            </w:r>
          </w:p>
          <w:p w:rsidR="003609FC" w:rsidRDefault="003609FC">
            <w:pPr>
              <w:pStyle w:val="af1"/>
              <w:spacing w:before="0" w:after="0"/>
              <w:jc w:val="both"/>
            </w:pPr>
          </w:p>
          <w:p w:rsidR="003609FC" w:rsidRDefault="003609FC">
            <w:pPr>
              <w:ind w:left="446" w:hanging="446"/>
              <w:jc w:val="both"/>
              <w:rPr>
                <w:b/>
                <w:color w:val="000000"/>
              </w:rPr>
            </w:pPr>
            <w:r>
              <w:rPr>
                <w:color w:val="000000"/>
              </w:rPr>
              <w:t xml:space="preserve">2.7. </w:t>
            </w:r>
            <w:r>
              <w:rPr>
                <w:b/>
                <w:color w:val="000000"/>
              </w:rPr>
              <w:t>Участие в творческом конкурсе «Русь моя родная».</w:t>
            </w:r>
          </w:p>
          <w:p w:rsidR="003609FC" w:rsidRDefault="003609FC">
            <w:pPr>
              <w:ind w:left="446" w:hanging="446"/>
              <w:jc w:val="both"/>
              <w:rPr>
                <w:b/>
                <w:color w:val="000000"/>
              </w:rPr>
            </w:pPr>
            <w:r>
              <w:rPr>
                <w:color w:val="000000"/>
              </w:rPr>
              <w:t>2.8</w:t>
            </w:r>
            <w:r>
              <w:rPr>
                <w:b/>
                <w:color w:val="000000"/>
              </w:rPr>
              <w:t>.  Конкурс по лучший педагогический проект.</w:t>
            </w:r>
          </w:p>
          <w:p w:rsidR="003609FC" w:rsidRDefault="003609FC"/>
          <w:p w:rsidR="003609FC" w:rsidRDefault="003609FC">
            <w:pPr>
              <w:ind w:left="506" w:hanging="506"/>
            </w:pPr>
            <w:r>
              <w:t>2.9. Выставка поделок из природного материала «Дары уходящего лета».</w:t>
            </w:r>
          </w:p>
          <w:p w:rsidR="003609FC" w:rsidRDefault="003609FC"/>
          <w:p w:rsidR="003609FC" w:rsidRDefault="003609FC">
            <w:r>
              <w:t>2.10.  Подготовка педагогических работников к аттестации</w:t>
            </w:r>
          </w:p>
          <w:p w:rsidR="003609FC" w:rsidRDefault="003609FC">
            <w:r>
              <w:t xml:space="preserve">         (подбор материала к педагогическому портфолио).</w:t>
            </w:r>
          </w:p>
          <w:p w:rsidR="003609FC" w:rsidRDefault="003609FC"/>
        </w:tc>
        <w:tc>
          <w:tcPr>
            <w:tcW w:w="3094"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pPr>
            <w:r>
              <w:t>Старший воспитатель</w:t>
            </w:r>
          </w:p>
          <w:p w:rsidR="003609FC" w:rsidRDefault="00E733B0">
            <w:pPr>
              <w:jc w:val="center"/>
            </w:pPr>
            <w:r>
              <w:t>Рубан Н.А.</w:t>
            </w: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r>
              <w:t>Воспитатели</w:t>
            </w:r>
          </w:p>
          <w:p w:rsidR="003609FC" w:rsidRDefault="003609FC">
            <w:pPr>
              <w:jc w:val="center"/>
            </w:pPr>
            <w:r>
              <w:t xml:space="preserve"> </w:t>
            </w:r>
          </w:p>
          <w:p w:rsidR="003609FC" w:rsidRDefault="003609FC" w:rsidP="00357352">
            <w:pPr>
              <w:jc w:val="center"/>
            </w:pPr>
            <w:r>
              <w:t xml:space="preserve"> Старший воспитатель </w:t>
            </w:r>
          </w:p>
          <w:p w:rsidR="003609FC" w:rsidRDefault="00E733B0">
            <w:pPr>
              <w:jc w:val="center"/>
            </w:pPr>
            <w:r>
              <w:t>Рубан Н.А.</w:t>
            </w:r>
          </w:p>
          <w:p w:rsidR="003609FC" w:rsidRDefault="003609FC">
            <w:pPr>
              <w:jc w:val="center"/>
            </w:pPr>
            <w:r>
              <w:t xml:space="preserve">Воспитатель </w:t>
            </w:r>
          </w:p>
          <w:p w:rsidR="00357352" w:rsidRDefault="00357352">
            <w:pPr>
              <w:jc w:val="center"/>
            </w:pPr>
            <w:r>
              <w:t xml:space="preserve">Никишина Н.В. </w:t>
            </w:r>
          </w:p>
          <w:p w:rsidR="003609FC" w:rsidRDefault="00357352">
            <w:pPr>
              <w:jc w:val="center"/>
            </w:pPr>
            <w:r>
              <w:t xml:space="preserve"> </w:t>
            </w:r>
            <w:r w:rsidR="003609FC">
              <w:t xml:space="preserve">Воспитатель </w:t>
            </w:r>
          </w:p>
          <w:p w:rsidR="003609FC" w:rsidRDefault="00357352">
            <w:pPr>
              <w:jc w:val="center"/>
            </w:pPr>
            <w:r>
              <w:t xml:space="preserve">Новикова Т.В. </w:t>
            </w:r>
          </w:p>
          <w:p w:rsidR="003609FC" w:rsidRDefault="003609FC">
            <w:pPr>
              <w:jc w:val="center"/>
            </w:pPr>
            <w:r>
              <w:t>.</w:t>
            </w:r>
          </w:p>
          <w:p w:rsidR="003609FC" w:rsidRDefault="003609FC">
            <w:pPr>
              <w:jc w:val="center"/>
            </w:pPr>
          </w:p>
          <w:p w:rsidR="00357352" w:rsidRDefault="00357352">
            <w:pPr>
              <w:jc w:val="center"/>
            </w:pPr>
          </w:p>
          <w:p w:rsidR="003609FC" w:rsidRDefault="003609FC">
            <w:pPr>
              <w:jc w:val="center"/>
            </w:pPr>
            <w:r>
              <w:t xml:space="preserve">Старший воспитатель </w:t>
            </w:r>
          </w:p>
          <w:p w:rsidR="003609FC" w:rsidRDefault="003609FC">
            <w:pPr>
              <w:jc w:val="center"/>
            </w:pPr>
          </w:p>
          <w:p w:rsidR="003609FC" w:rsidRDefault="003609FC">
            <w:pPr>
              <w:jc w:val="center"/>
            </w:pPr>
          </w:p>
          <w:p w:rsidR="003609FC" w:rsidRDefault="003609FC"/>
          <w:p w:rsidR="003609FC" w:rsidRDefault="003609FC">
            <w:pPr>
              <w:snapToGrid w:val="0"/>
              <w:jc w:val="center"/>
            </w:pPr>
            <w:r>
              <w:t>Воспитатели</w:t>
            </w:r>
          </w:p>
          <w:p w:rsidR="003609FC" w:rsidRDefault="003609FC">
            <w:pPr>
              <w:snapToGrid w:val="0"/>
              <w:jc w:val="center"/>
            </w:pPr>
          </w:p>
          <w:p w:rsidR="003609FC" w:rsidRDefault="003609FC">
            <w:pPr>
              <w:snapToGrid w:val="0"/>
              <w:jc w:val="center"/>
            </w:pPr>
          </w:p>
          <w:p w:rsidR="003609FC" w:rsidRDefault="003609FC">
            <w:pPr>
              <w:snapToGrid w:val="0"/>
              <w:jc w:val="center"/>
            </w:pPr>
          </w:p>
          <w:p w:rsidR="003609FC" w:rsidRDefault="003609FC">
            <w:pPr>
              <w:snapToGrid w:val="0"/>
              <w:jc w:val="center"/>
            </w:pPr>
            <w:r>
              <w:t xml:space="preserve"> </w:t>
            </w:r>
          </w:p>
          <w:p w:rsidR="003609FC" w:rsidRDefault="003609FC">
            <w:pPr>
              <w:snapToGrid w:val="0"/>
              <w:jc w:val="center"/>
            </w:pPr>
          </w:p>
          <w:p w:rsidR="003609FC" w:rsidRDefault="003609FC">
            <w:pPr>
              <w:snapToGrid w:val="0"/>
            </w:pPr>
          </w:p>
        </w:tc>
      </w:tr>
      <w:tr w:rsidR="003609FC">
        <w:tc>
          <w:tcPr>
            <w:tcW w:w="10527"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3. Работа с родителями</w:t>
            </w:r>
          </w:p>
        </w:tc>
      </w:tr>
      <w:tr w:rsidR="003609FC">
        <w:tc>
          <w:tcPr>
            <w:tcW w:w="7433" w:type="dxa"/>
            <w:tcBorders>
              <w:top w:val="single" w:sz="4" w:space="0" w:color="000000"/>
              <w:left w:val="single" w:sz="4" w:space="0" w:color="000000"/>
              <w:bottom w:val="single" w:sz="4" w:space="0" w:color="000000"/>
            </w:tcBorders>
            <w:shd w:val="clear" w:color="auto" w:fill="auto"/>
          </w:tcPr>
          <w:p w:rsidR="003609FC" w:rsidRDefault="003609FC">
            <w:pPr>
              <w:snapToGrid w:val="0"/>
              <w:rPr>
                <w:b/>
              </w:rPr>
            </w:pPr>
          </w:p>
          <w:p w:rsidR="003609FC" w:rsidRDefault="003609FC">
            <w:pPr>
              <w:numPr>
                <w:ilvl w:val="1"/>
                <w:numId w:val="10"/>
              </w:numPr>
              <w:snapToGrid w:val="0"/>
              <w:rPr>
                <w:b/>
              </w:rPr>
            </w:pPr>
            <w:r>
              <w:rPr>
                <w:b/>
              </w:rPr>
              <w:t xml:space="preserve">Консультации: </w:t>
            </w:r>
          </w:p>
          <w:p w:rsidR="003609FC" w:rsidRDefault="003609FC">
            <w:r>
              <w:t xml:space="preserve">       «Как знакомить дошкольников с социальным окружением».</w:t>
            </w:r>
          </w:p>
          <w:p w:rsidR="003609FC" w:rsidRDefault="003609FC">
            <w:pPr>
              <w:rPr>
                <w:kern w:val="1"/>
              </w:rPr>
            </w:pPr>
            <w:r>
              <w:rPr>
                <w:bCs/>
              </w:rPr>
              <w:t xml:space="preserve">       </w:t>
            </w:r>
            <w:r>
              <w:t>«</w:t>
            </w:r>
            <w:r>
              <w:rPr>
                <w:kern w:val="1"/>
              </w:rPr>
              <w:t xml:space="preserve">Влияние развивающей предметно-пространственной среды на </w:t>
            </w:r>
          </w:p>
          <w:p w:rsidR="003609FC" w:rsidRDefault="003609FC">
            <w:pPr>
              <w:rPr>
                <w:kern w:val="1"/>
              </w:rPr>
            </w:pPr>
            <w:r>
              <w:rPr>
                <w:kern w:val="1"/>
              </w:rPr>
              <w:t xml:space="preserve">      речевое развитие дошкольников».</w:t>
            </w:r>
          </w:p>
          <w:p w:rsidR="003609FC" w:rsidRDefault="003609FC">
            <w:pPr>
              <w:rPr>
                <w:bCs/>
              </w:rPr>
            </w:pPr>
          </w:p>
          <w:p w:rsidR="003609FC" w:rsidRDefault="003609FC">
            <w:r>
              <w:t>3.2. Посещение образовательной деятельности детей.</w:t>
            </w:r>
          </w:p>
          <w:p w:rsidR="003609FC" w:rsidRDefault="003609FC">
            <w:r>
              <w:t>3.3. Участие родителей в приготовлении наглядных пособий</w:t>
            </w:r>
          </w:p>
          <w:p w:rsidR="003609FC" w:rsidRDefault="003609FC">
            <w:pPr>
              <w:ind w:left="364"/>
              <w:rPr>
                <w:i/>
              </w:rPr>
            </w:pPr>
            <w:r>
              <w:t xml:space="preserve">для оснащения предметно-пространственной среды </w:t>
            </w:r>
            <w:r>
              <w:rPr>
                <w:i/>
              </w:rPr>
              <w:t>/привитие любви к родному краю/.</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pPr>
          </w:p>
          <w:p w:rsidR="003609FC" w:rsidRDefault="003609FC">
            <w:pPr>
              <w:jc w:val="center"/>
            </w:pPr>
            <w:r>
              <w:t>Родители воспитанников.</w:t>
            </w: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right"/>
            </w:pPr>
          </w:p>
        </w:tc>
      </w:tr>
      <w:tr w:rsidR="003609FC">
        <w:tc>
          <w:tcPr>
            <w:tcW w:w="10527"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4. Административно- хозяйственная работа</w:t>
            </w:r>
          </w:p>
          <w:p w:rsidR="003609FC" w:rsidRDefault="003609FC">
            <w:pPr>
              <w:snapToGrid w:val="0"/>
              <w:jc w:val="center"/>
              <w:rPr>
                <w:b/>
              </w:rPr>
            </w:pPr>
          </w:p>
        </w:tc>
      </w:tr>
      <w:tr w:rsidR="003609FC">
        <w:tc>
          <w:tcPr>
            <w:tcW w:w="7433" w:type="dxa"/>
            <w:tcBorders>
              <w:top w:val="single" w:sz="4" w:space="0" w:color="000000"/>
              <w:left w:val="single" w:sz="4" w:space="0" w:color="000000"/>
              <w:bottom w:val="single" w:sz="4" w:space="0" w:color="000000"/>
            </w:tcBorders>
            <w:shd w:val="clear" w:color="auto" w:fill="auto"/>
          </w:tcPr>
          <w:p w:rsidR="003609FC" w:rsidRDefault="003609FC">
            <w:pPr>
              <w:snapToGrid w:val="0"/>
            </w:pPr>
            <w:r>
              <w:t>4.1. Анализ документации по питанию.</w:t>
            </w:r>
          </w:p>
          <w:p w:rsidR="003609FC" w:rsidRDefault="003609FC">
            <w:r>
              <w:t>4.2. Анализ работы по  профилактике ОРЗ и гриппу.</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pPr>
            <w:r>
              <w:t xml:space="preserve">Заведующий  </w:t>
            </w:r>
            <w:r w:rsidR="00E733B0">
              <w:t>Якунина Н.И.</w:t>
            </w:r>
          </w:p>
          <w:p w:rsidR="003609FC" w:rsidRDefault="003609FC" w:rsidP="00A50D06">
            <w:pPr>
              <w:jc w:val="center"/>
            </w:pPr>
            <w:r>
              <w:t xml:space="preserve">Медсестра </w:t>
            </w:r>
            <w:r w:rsidR="00A50D06">
              <w:t>Зернина Т.И.</w:t>
            </w:r>
          </w:p>
        </w:tc>
      </w:tr>
    </w:tbl>
    <w:p w:rsidR="003609FC" w:rsidRDefault="00A50D06" w:rsidP="00A50D06">
      <w:pPr>
        <w:spacing w:line="360" w:lineRule="auto"/>
        <w:rPr>
          <w:b/>
        </w:rPr>
      </w:pPr>
      <w:r>
        <w:t xml:space="preserve">                                                                               </w:t>
      </w:r>
      <w:r w:rsidR="003609FC">
        <w:rPr>
          <w:b/>
        </w:rPr>
        <w:t>ДЕКАБРЬ 2017 г.</w:t>
      </w:r>
    </w:p>
    <w:tbl>
      <w:tblPr>
        <w:tblW w:w="0" w:type="auto"/>
        <w:tblInd w:w="-95" w:type="dxa"/>
        <w:tblLayout w:type="fixed"/>
        <w:tblLook w:val="0000"/>
      </w:tblPr>
      <w:tblGrid>
        <w:gridCol w:w="7433"/>
        <w:gridCol w:w="3077"/>
      </w:tblGrid>
      <w:tr w:rsidR="003609FC">
        <w:tc>
          <w:tcPr>
            <w:tcW w:w="7433" w:type="dxa"/>
            <w:tcBorders>
              <w:top w:val="single" w:sz="4" w:space="0" w:color="000000"/>
              <w:left w:val="single" w:sz="4" w:space="0" w:color="000000"/>
              <w:bottom w:val="single" w:sz="4" w:space="0" w:color="000000"/>
            </w:tcBorders>
            <w:shd w:val="clear" w:color="auto" w:fill="auto"/>
          </w:tcPr>
          <w:p w:rsidR="003609FC" w:rsidRDefault="003609FC">
            <w:pPr>
              <w:snapToGrid w:val="0"/>
              <w:jc w:val="center"/>
              <w:rPr>
                <w:b/>
              </w:rPr>
            </w:pPr>
            <w:r>
              <w:rPr>
                <w:b/>
              </w:rPr>
              <w:t>Вид деятельности</w:t>
            </w: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Ответственный</w:t>
            </w:r>
          </w:p>
        </w:tc>
      </w:tr>
      <w:tr w:rsidR="003609FC">
        <w:tc>
          <w:tcPr>
            <w:tcW w:w="7433" w:type="dxa"/>
            <w:tcBorders>
              <w:top w:val="single" w:sz="4" w:space="0" w:color="000000"/>
              <w:left w:val="single" w:sz="4" w:space="0" w:color="000000"/>
              <w:bottom w:val="single" w:sz="4" w:space="0" w:color="000000"/>
            </w:tcBorders>
            <w:shd w:val="clear" w:color="auto" w:fill="auto"/>
          </w:tcPr>
          <w:p w:rsidR="003609FC" w:rsidRDefault="003609FC">
            <w:pPr>
              <w:snapToGrid w:val="0"/>
              <w:jc w:val="center"/>
              <w:rPr>
                <w:sz w:val="20"/>
              </w:rPr>
            </w:pPr>
            <w:r>
              <w:rPr>
                <w:sz w:val="20"/>
              </w:rPr>
              <w:t>1</w:t>
            </w: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sz w:val="20"/>
              </w:rPr>
            </w:pPr>
            <w:r>
              <w:rPr>
                <w:sz w:val="20"/>
              </w:rPr>
              <w:t>2</w:t>
            </w:r>
          </w:p>
        </w:tc>
      </w:tr>
      <w:tr w:rsidR="003609FC">
        <w:tc>
          <w:tcPr>
            <w:tcW w:w="10510"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1. Работа с кадрами</w:t>
            </w:r>
          </w:p>
          <w:p w:rsidR="003609FC" w:rsidRDefault="003609FC">
            <w:pPr>
              <w:jc w:val="center"/>
            </w:pPr>
          </w:p>
        </w:tc>
      </w:tr>
      <w:tr w:rsidR="003609FC">
        <w:tc>
          <w:tcPr>
            <w:tcW w:w="7433" w:type="dxa"/>
            <w:tcBorders>
              <w:top w:val="single" w:sz="4" w:space="0" w:color="000000"/>
              <w:left w:val="single" w:sz="4" w:space="0" w:color="000000"/>
              <w:bottom w:val="single" w:sz="4" w:space="0" w:color="000000"/>
            </w:tcBorders>
            <w:shd w:val="clear" w:color="auto" w:fill="auto"/>
          </w:tcPr>
          <w:p w:rsidR="003609FC" w:rsidRDefault="003609FC">
            <w:pPr>
              <w:snapToGrid w:val="0"/>
            </w:pPr>
            <w:r>
              <w:t xml:space="preserve">1.1. Техника безопасности при проведении новогодних елок. </w:t>
            </w:r>
          </w:p>
          <w:p w:rsidR="003609FC" w:rsidRDefault="003609FC">
            <w:r>
              <w:t>1.2. Организация работы профкома с сотрудниками.</w:t>
            </w:r>
          </w:p>
          <w:p w:rsidR="003609FC" w:rsidRDefault="003609FC">
            <w:r>
              <w:t>1.3. Ознакомление персонала с инструкцией о мерах пожарной</w:t>
            </w:r>
          </w:p>
          <w:p w:rsidR="003609FC" w:rsidRDefault="003609FC">
            <w:r>
              <w:t xml:space="preserve">       безопасности во время проведения новогодних утренников.</w:t>
            </w:r>
          </w:p>
          <w:p w:rsidR="003609FC" w:rsidRDefault="003609FC" w:rsidP="00812A31">
            <w:pPr>
              <w:tabs>
                <w:tab w:val="left" w:pos="6375"/>
              </w:tabs>
              <w:rPr>
                <w:bCs/>
              </w:rPr>
            </w:pPr>
            <w:r>
              <w:t xml:space="preserve">1.4. Просмотр презентации </w:t>
            </w:r>
            <w:r>
              <w:rPr>
                <w:bCs/>
                <w:lang w:val="en-US"/>
              </w:rPr>
              <w:t>Microsoft</w:t>
            </w:r>
            <w:r>
              <w:rPr>
                <w:bCs/>
              </w:rPr>
              <w:t xml:space="preserve"> </w:t>
            </w:r>
            <w:r>
              <w:rPr>
                <w:bCs/>
                <w:lang w:val="en-US"/>
              </w:rPr>
              <w:t>Power</w:t>
            </w:r>
            <w:r>
              <w:rPr>
                <w:bCs/>
              </w:rPr>
              <w:t xml:space="preserve"> </w:t>
            </w:r>
            <w:r>
              <w:rPr>
                <w:bCs/>
                <w:lang w:val="en-US"/>
              </w:rPr>
              <w:t>Point</w:t>
            </w:r>
            <w:r>
              <w:rPr>
                <w:bCs/>
              </w:rPr>
              <w:t xml:space="preserve"> на тему:</w:t>
            </w:r>
            <w:r w:rsidR="00812A31">
              <w:rPr>
                <w:bCs/>
              </w:rPr>
              <w:tab/>
            </w:r>
          </w:p>
          <w:p w:rsidR="003609FC" w:rsidRDefault="003609FC">
            <w:pPr>
              <w:rPr>
                <w:bCs/>
              </w:rPr>
            </w:pPr>
            <w:r>
              <w:rPr>
                <w:bCs/>
              </w:rPr>
              <w:t xml:space="preserve">       «Требования пожарной безопасности в период проведения </w:t>
            </w:r>
          </w:p>
          <w:p w:rsidR="003609FC" w:rsidRDefault="003609FC">
            <w:pPr>
              <w:rPr>
                <w:bCs/>
              </w:rPr>
            </w:pPr>
            <w:r>
              <w:rPr>
                <w:bCs/>
              </w:rPr>
              <w:t xml:space="preserve">        новогодних и рождественских праздников»</w:t>
            </w:r>
          </w:p>
          <w:p w:rsidR="003609FC" w:rsidRDefault="003609FC">
            <w:pPr>
              <w:tabs>
                <w:tab w:val="left" w:pos="446"/>
              </w:tabs>
              <w:ind w:left="506" w:hanging="506"/>
            </w:pPr>
            <w:r>
              <w:t>1.5. Утверждение графика отпусков сотрудников учреждения на 2018 год.</w:t>
            </w:r>
          </w:p>
          <w:p w:rsidR="003609FC" w:rsidRDefault="003609FC">
            <w:pPr>
              <w:tabs>
                <w:tab w:val="left" w:pos="446"/>
              </w:tabs>
              <w:ind w:left="506" w:hanging="506"/>
            </w:pPr>
            <w:r>
              <w:t>1.6. Размещение информации</w:t>
            </w:r>
            <w:r w:rsidR="00837C27">
              <w:t xml:space="preserve"> о работе учреждения на сайте </w:t>
            </w:r>
            <w:r>
              <w:t>.</w:t>
            </w:r>
          </w:p>
          <w:p w:rsidR="003609FC" w:rsidRDefault="003609FC">
            <w:pPr>
              <w:tabs>
                <w:tab w:val="left" w:pos="446"/>
              </w:tabs>
            </w:pP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pPr>
            <w:r>
              <w:t xml:space="preserve">Заведующий  </w:t>
            </w:r>
          </w:p>
          <w:p w:rsidR="003609FC" w:rsidRDefault="003609FC">
            <w:pPr>
              <w:jc w:val="center"/>
            </w:pPr>
            <w:r>
              <w:t xml:space="preserve">Старший воспитатель </w:t>
            </w:r>
          </w:p>
          <w:p w:rsidR="003609FC" w:rsidRDefault="003609FC">
            <w:pPr>
              <w:jc w:val="center"/>
            </w:pPr>
            <w:r>
              <w:t xml:space="preserve"> </w:t>
            </w:r>
          </w:p>
          <w:p w:rsidR="003609FC" w:rsidRDefault="00A50D06">
            <w:pPr>
              <w:jc w:val="center"/>
            </w:pPr>
            <w:r>
              <w:t xml:space="preserve">Рубан Н.А. </w:t>
            </w:r>
          </w:p>
          <w:p w:rsidR="003609FC" w:rsidRDefault="003609FC">
            <w:pPr>
              <w:jc w:val="center"/>
            </w:pPr>
          </w:p>
          <w:p w:rsidR="003609FC" w:rsidRDefault="003609FC">
            <w:pPr>
              <w:snapToGrid w:val="0"/>
              <w:jc w:val="center"/>
            </w:pPr>
            <w:r>
              <w:t xml:space="preserve">Заведующий </w:t>
            </w:r>
          </w:p>
          <w:p w:rsidR="003609FC" w:rsidRDefault="003609FC">
            <w:pPr>
              <w:jc w:val="center"/>
            </w:pPr>
            <w:r>
              <w:t xml:space="preserve"> </w:t>
            </w:r>
          </w:p>
          <w:p w:rsidR="003609FC" w:rsidRDefault="003609FC">
            <w:pPr>
              <w:jc w:val="center"/>
            </w:pPr>
          </w:p>
        </w:tc>
      </w:tr>
      <w:tr w:rsidR="003609FC">
        <w:tc>
          <w:tcPr>
            <w:tcW w:w="10510"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2. Организационно- педагогическая работа</w:t>
            </w:r>
          </w:p>
        </w:tc>
      </w:tr>
      <w:tr w:rsidR="003609FC">
        <w:tc>
          <w:tcPr>
            <w:tcW w:w="7433" w:type="dxa"/>
            <w:tcBorders>
              <w:top w:val="single" w:sz="4" w:space="0" w:color="000000"/>
              <w:left w:val="single" w:sz="4" w:space="0" w:color="000000"/>
              <w:bottom w:val="single" w:sz="4" w:space="0" w:color="000000"/>
            </w:tcBorders>
            <w:shd w:val="clear" w:color="auto" w:fill="auto"/>
          </w:tcPr>
          <w:p w:rsidR="003609FC" w:rsidRDefault="003609FC">
            <w:pPr>
              <w:snapToGrid w:val="0"/>
              <w:jc w:val="both"/>
              <w:rPr>
                <w:b/>
              </w:rPr>
            </w:pPr>
            <w:r>
              <w:t>2.1.</w:t>
            </w:r>
            <w:r>
              <w:rPr>
                <w:b/>
              </w:rPr>
              <w:t>Рекомендация</w:t>
            </w:r>
          </w:p>
          <w:p w:rsidR="003609FC" w:rsidRDefault="003609FC">
            <w:pPr>
              <w:ind w:left="480"/>
              <w:rPr>
                <w:color w:val="000000"/>
              </w:rPr>
            </w:pPr>
            <w:r>
              <w:rPr>
                <w:color w:val="000000"/>
              </w:rPr>
              <w:t>«Здоровьесберегающие технологии в образовательном процессе детского сада»</w:t>
            </w:r>
          </w:p>
          <w:p w:rsidR="003609FC" w:rsidRDefault="003609FC">
            <w:pPr>
              <w:ind w:left="506" w:hanging="506"/>
              <w:jc w:val="both"/>
              <w:rPr>
                <w:bCs/>
                <w:color w:val="000000"/>
              </w:rPr>
            </w:pPr>
            <w:r>
              <w:rPr>
                <w:bCs/>
                <w:color w:val="000000"/>
              </w:rPr>
              <w:t xml:space="preserve">      </w:t>
            </w:r>
          </w:p>
          <w:p w:rsidR="003609FC" w:rsidRDefault="003609FC">
            <w:pPr>
              <w:jc w:val="both"/>
              <w:rPr>
                <w:bCs/>
              </w:rPr>
            </w:pPr>
            <w:r>
              <w:t>2.2. Просмотр презентации</w:t>
            </w:r>
            <w:r>
              <w:rPr>
                <w:bCs/>
                <w:lang w:val="en-US"/>
              </w:rPr>
              <w:t>Microsoft</w:t>
            </w:r>
            <w:r>
              <w:rPr>
                <w:bCs/>
              </w:rPr>
              <w:t xml:space="preserve"> </w:t>
            </w:r>
            <w:r>
              <w:rPr>
                <w:bCs/>
                <w:lang w:val="en-US"/>
              </w:rPr>
              <w:t>Power</w:t>
            </w:r>
            <w:r>
              <w:rPr>
                <w:bCs/>
              </w:rPr>
              <w:t xml:space="preserve"> </w:t>
            </w:r>
            <w:r>
              <w:rPr>
                <w:bCs/>
                <w:lang w:val="en-US"/>
              </w:rPr>
              <w:t>Point</w:t>
            </w:r>
            <w:r>
              <w:rPr>
                <w:bCs/>
              </w:rPr>
              <w:t xml:space="preserve"> на тему: </w:t>
            </w:r>
          </w:p>
          <w:p w:rsidR="003609FC" w:rsidRDefault="003609FC">
            <w:pPr>
              <w:ind w:left="364" w:hanging="364"/>
              <w:jc w:val="both"/>
              <w:rPr>
                <w:bCs/>
              </w:rPr>
            </w:pPr>
            <w:r>
              <w:rPr>
                <w:bCs/>
              </w:rPr>
              <w:t xml:space="preserve">      «Значение семейного досуга как средство укрепления здоровья детей»</w:t>
            </w:r>
          </w:p>
          <w:p w:rsidR="003609FC" w:rsidRDefault="003609FC">
            <w:pPr>
              <w:jc w:val="both"/>
              <w:rPr>
                <w:bCs/>
              </w:rPr>
            </w:pPr>
          </w:p>
          <w:p w:rsidR="003609FC" w:rsidRDefault="003609FC">
            <w:pPr>
              <w:pStyle w:val="af1"/>
              <w:spacing w:before="0" w:after="0"/>
              <w:ind w:left="314" w:hanging="314"/>
              <w:jc w:val="both"/>
              <w:rPr>
                <w:b/>
              </w:rPr>
            </w:pPr>
            <w:r>
              <w:rPr>
                <w:bCs/>
              </w:rPr>
              <w:t xml:space="preserve">2.3. </w:t>
            </w:r>
            <w:r>
              <w:rPr>
                <w:b/>
              </w:rPr>
              <w:t>Консультация:</w:t>
            </w:r>
          </w:p>
          <w:p w:rsidR="003609FC" w:rsidRDefault="003609FC">
            <w:pPr>
              <w:ind w:left="222" w:hanging="222"/>
              <w:jc w:val="both"/>
              <w:rPr>
                <w:bCs/>
                <w:color w:val="000000"/>
              </w:rPr>
            </w:pPr>
            <w:r>
              <w:rPr>
                <w:bCs/>
              </w:rPr>
              <w:t xml:space="preserve">    </w:t>
            </w:r>
            <w:r>
              <w:rPr>
                <w:bCs/>
                <w:color w:val="000000"/>
              </w:rPr>
              <w:t>«Использование педагогами инновационных форм работы с род</w:t>
            </w:r>
            <w:r>
              <w:rPr>
                <w:bCs/>
                <w:color w:val="000000"/>
              </w:rPr>
              <w:t>и</w:t>
            </w:r>
            <w:r>
              <w:rPr>
                <w:bCs/>
                <w:color w:val="000000"/>
              </w:rPr>
              <w:t>телями в целях повышения педагогического просвещения родит</w:t>
            </w:r>
            <w:r>
              <w:rPr>
                <w:bCs/>
                <w:color w:val="000000"/>
              </w:rPr>
              <w:t>е</w:t>
            </w:r>
            <w:r>
              <w:rPr>
                <w:bCs/>
                <w:color w:val="000000"/>
              </w:rPr>
              <w:t>лей по вопросам познавательно-речевого развития дошкольников».</w:t>
            </w:r>
          </w:p>
          <w:p w:rsidR="003609FC" w:rsidRDefault="003609FC">
            <w:pPr>
              <w:pStyle w:val="1"/>
              <w:rPr>
                <w:bCs/>
                <w:color w:val="000000"/>
                <w:sz w:val="24"/>
                <w:szCs w:val="24"/>
              </w:rPr>
            </w:pPr>
            <w:r>
              <w:rPr>
                <w:color w:val="000000"/>
                <w:sz w:val="24"/>
                <w:szCs w:val="24"/>
              </w:rPr>
              <w:t>2.4</w:t>
            </w:r>
            <w:r>
              <w:rPr>
                <w:b/>
                <w:color w:val="000000"/>
                <w:sz w:val="24"/>
                <w:szCs w:val="24"/>
              </w:rPr>
              <w:t xml:space="preserve">. Семинар </w:t>
            </w:r>
            <w:r>
              <w:rPr>
                <w:color w:val="000000"/>
                <w:sz w:val="24"/>
                <w:szCs w:val="24"/>
              </w:rPr>
              <w:t>«</w:t>
            </w:r>
            <w:r>
              <w:rPr>
                <w:sz w:val="24"/>
                <w:szCs w:val="24"/>
              </w:rPr>
              <w:t>Система работы по формированию ЗОЖ в детском саду</w:t>
            </w:r>
            <w:r>
              <w:rPr>
                <w:bCs/>
                <w:color w:val="000000"/>
                <w:sz w:val="24"/>
                <w:szCs w:val="24"/>
              </w:rPr>
              <w:t>»</w:t>
            </w:r>
          </w:p>
          <w:p w:rsidR="003609FC" w:rsidRDefault="003609FC">
            <w:pPr>
              <w:ind w:left="375" w:right="-8" w:hanging="350"/>
              <w:jc w:val="both"/>
              <w:rPr>
                <w:i/>
              </w:rPr>
            </w:pPr>
            <w:r>
              <w:t xml:space="preserve">2.5. </w:t>
            </w:r>
            <w:r>
              <w:rPr>
                <w:b/>
              </w:rPr>
              <w:t>Открытые просмотры</w:t>
            </w:r>
            <w:r>
              <w:t xml:space="preserve"> образовательной деятельности по фо</w:t>
            </w:r>
            <w:r>
              <w:t>р</w:t>
            </w:r>
            <w:r>
              <w:t xml:space="preserve">мированию здорового образа жизни детей </w:t>
            </w:r>
            <w:r>
              <w:rPr>
                <w:i/>
              </w:rPr>
              <w:t>(декабрь — январь).</w:t>
            </w:r>
          </w:p>
          <w:p w:rsidR="003609FC" w:rsidRDefault="003609FC">
            <w:pPr>
              <w:ind w:left="375" w:right="-8" w:hanging="350"/>
              <w:jc w:val="both"/>
            </w:pPr>
          </w:p>
          <w:p w:rsidR="003609FC" w:rsidRDefault="003609FC">
            <w:pPr>
              <w:rPr>
                <w:b/>
              </w:rPr>
            </w:pPr>
            <w:r>
              <w:t xml:space="preserve">2.6. </w:t>
            </w:r>
            <w:r>
              <w:rPr>
                <w:b/>
              </w:rPr>
              <w:t>Новогодние представления с участием взрослых и детей.</w:t>
            </w:r>
          </w:p>
          <w:p w:rsidR="003609FC" w:rsidRDefault="003609FC">
            <w:pPr>
              <w:pStyle w:val="af3"/>
              <w:tabs>
                <w:tab w:val="left" w:pos="708"/>
              </w:tabs>
            </w:pPr>
            <w:r>
              <w:t>2.7. Конкурс поделок «Зимняя сказка суровой зимы»</w:t>
            </w:r>
          </w:p>
          <w:p w:rsidR="003609FC" w:rsidRDefault="003609FC">
            <w:pPr>
              <w:pStyle w:val="af3"/>
              <w:tabs>
                <w:tab w:val="left" w:pos="708"/>
              </w:tabs>
            </w:pPr>
            <w:r>
              <w:t>2.8. Систематизация материала по здоровье сбережению</w:t>
            </w:r>
          </w:p>
          <w:p w:rsidR="003609FC" w:rsidRDefault="003609FC">
            <w:pPr>
              <w:pStyle w:val="af3"/>
              <w:tabs>
                <w:tab w:val="left" w:pos="708"/>
              </w:tabs>
            </w:pPr>
          </w:p>
          <w:p w:rsidR="003609FC" w:rsidRDefault="003609FC">
            <w:pPr>
              <w:pStyle w:val="af3"/>
              <w:tabs>
                <w:tab w:val="left" w:pos="708"/>
              </w:tabs>
              <w:rPr>
                <w:b/>
              </w:rPr>
            </w:pPr>
            <w:r>
              <w:t>2.9.</w:t>
            </w:r>
            <w:r>
              <w:rPr>
                <w:b/>
              </w:rPr>
              <w:t xml:space="preserve"> Участие в районном творческом конкурсе</w:t>
            </w:r>
          </w:p>
          <w:p w:rsidR="003609FC" w:rsidRDefault="003609FC">
            <w:pPr>
              <w:pStyle w:val="af3"/>
              <w:tabs>
                <w:tab w:val="left" w:pos="708"/>
              </w:tabs>
              <w:rPr>
                <w:b/>
              </w:rPr>
            </w:pPr>
            <w:r>
              <w:rPr>
                <w:b/>
              </w:rPr>
              <w:t xml:space="preserve">       «Зимняя круговерть».</w:t>
            </w:r>
          </w:p>
          <w:p w:rsidR="003609FC" w:rsidRDefault="003609FC">
            <w:pPr>
              <w:ind w:left="309" w:right="-8" w:hanging="350"/>
            </w:pPr>
            <w:r>
              <w:t>2.10. Разработка буклета «</w:t>
            </w:r>
            <w:r>
              <w:rPr>
                <w:bCs/>
                <w:color w:val="000000"/>
                <w:kern w:val="1"/>
              </w:rPr>
              <w:t>Взаимодействие дошкольного учреждения и семьи по вопросам здоровьесбережения</w:t>
            </w:r>
            <w:r>
              <w:t>»</w:t>
            </w:r>
          </w:p>
          <w:p w:rsidR="003609FC" w:rsidRDefault="003609FC">
            <w:pPr>
              <w:ind w:left="309" w:right="-8" w:hanging="350"/>
            </w:pPr>
          </w:p>
          <w:p w:rsidR="003609FC" w:rsidRDefault="003609FC">
            <w:pPr>
              <w:ind w:left="309" w:right="-8" w:hanging="350"/>
            </w:pP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pPr>
          </w:p>
          <w:p w:rsidR="003609FC" w:rsidRDefault="003609FC">
            <w:pPr>
              <w:jc w:val="center"/>
            </w:pPr>
            <w:r>
              <w:t xml:space="preserve">Старший воспитатель </w:t>
            </w:r>
          </w:p>
          <w:p w:rsidR="003609FC" w:rsidRDefault="00E733B0">
            <w:pPr>
              <w:jc w:val="center"/>
            </w:pPr>
            <w:r>
              <w:t>Рубан Н.А.</w:t>
            </w:r>
          </w:p>
          <w:p w:rsidR="003609FC" w:rsidRDefault="003609FC">
            <w:pPr>
              <w:jc w:val="center"/>
            </w:pPr>
          </w:p>
          <w:p w:rsidR="003609FC" w:rsidRDefault="003609FC"/>
          <w:p w:rsidR="003609FC" w:rsidRDefault="003609FC"/>
          <w:p w:rsidR="003609FC" w:rsidRDefault="003609FC">
            <w:pPr>
              <w:jc w:val="center"/>
            </w:pPr>
          </w:p>
          <w:p w:rsidR="003609FC" w:rsidRDefault="003609FC"/>
          <w:p w:rsidR="003609FC" w:rsidRDefault="003609FC">
            <w:pPr>
              <w:rPr>
                <w:sz w:val="12"/>
                <w:szCs w:val="12"/>
              </w:rPr>
            </w:pPr>
          </w:p>
          <w:p w:rsidR="003609FC" w:rsidRDefault="003609FC">
            <w:pPr>
              <w:rPr>
                <w:sz w:val="10"/>
                <w:szCs w:val="10"/>
              </w:rPr>
            </w:pPr>
          </w:p>
          <w:p w:rsidR="003609FC" w:rsidRDefault="003609FC">
            <w:pPr>
              <w:jc w:val="center"/>
              <w:rPr>
                <w:sz w:val="10"/>
                <w:szCs w:val="10"/>
              </w:rPr>
            </w:pPr>
          </w:p>
          <w:p w:rsidR="003609FC" w:rsidRDefault="003609FC">
            <w:pPr>
              <w:jc w:val="center"/>
              <w:rPr>
                <w:sz w:val="10"/>
                <w:szCs w:val="10"/>
              </w:rPr>
            </w:pPr>
          </w:p>
          <w:p w:rsidR="003609FC" w:rsidRDefault="003609FC">
            <w:pPr>
              <w:jc w:val="center"/>
              <w:rPr>
                <w:sz w:val="10"/>
                <w:szCs w:val="10"/>
              </w:rPr>
            </w:pPr>
          </w:p>
          <w:p w:rsidR="003609FC" w:rsidRDefault="003609FC">
            <w:pPr>
              <w:jc w:val="center"/>
              <w:rPr>
                <w:sz w:val="10"/>
                <w:szCs w:val="10"/>
              </w:rPr>
            </w:pPr>
          </w:p>
          <w:p w:rsidR="003609FC" w:rsidRDefault="003609FC">
            <w:pPr>
              <w:jc w:val="center"/>
              <w:rPr>
                <w:sz w:val="10"/>
                <w:szCs w:val="10"/>
              </w:rPr>
            </w:pPr>
          </w:p>
          <w:p w:rsidR="003609FC" w:rsidRDefault="003609FC">
            <w:pPr>
              <w:jc w:val="center"/>
              <w:rPr>
                <w:sz w:val="10"/>
                <w:szCs w:val="10"/>
              </w:rPr>
            </w:pPr>
          </w:p>
          <w:p w:rsidR="003609FC" w:rsidRDefault="003609FC">
            <w:pPr>
              <w:jc w:val="center"/>
            </w:pPr>
          </w:p>
          <w:p w:rsidR="003609FC" w:rsidRDefault="003609FC">
            <w:pPr>
              <w:jc w:val="center"/>
            </w:pPr>
          </w:p>
          <w:p w:rsidR="003609FC" w:rsidRDefault="003609FC">
            <w:pPr>
              <w:jc w:val="center"/>
            </w:pPr>
          </w:p>
          <w:p w:rsidR="003609FC" w:rsidRDefault="003609FC">
            <w:pPr>
              <w:jc w:val="center"/>
              <w:rPr>
                <w:sz w:val="12"/>
                <w:szCs w:val="12"/>
              </w:rPr>
            </w:pPr>
          </w:p>
          <w:p w:rsidR="003609FC" w:rsidRDefault="003609FC">
            <w:pPr>
              <w:jc w:val="center"/>
            </w:pPr>
            <w:r>
              <w:t xml:space="preserve">Воспитатели, </w:t>
            </w:r>
          </w:p>
          <w:p w:rsidR="003609FC" w:rsidRDefault="003609FC">
            <w:pPr>
              <w:jc w:val="center"/>
            </w:pPr>
            <w:r>
              <w:t>инструктор по физкультуре</w:t>
            </w:r>
          </w:p>
          <w:p w:rsidR="003609FC" w:rsidRDefault="003609FC"/>
          <w:p w:rsidR="003609FC" w:rsidRDefault="003609FC">
            <w:pPr>
              <w:jc w:val="center"/>
            </w:pPr>
            <w:r>
              <w:t xml:space="preserve">Воспитатели </w:t>
            </w:r>
          </w:p>
          <w:p w:rsidR="003609FC" w:rsidRDefault="003609FC"/>
          <w:p w:rsidR="003609FC" w:rsidRDefault="003609FC"/>
          <w:p w:rsidR="003609FC" w:rsidRDefault="003609FC"/>
          <w:p w:rsidR="003609FC" w:rsidRDefault="003609FC"/>
          <w:p w:rsidR="003609FC" w:rsidRDefault="003609FC"/>
          <w:p w:rsidR="003609FC" w:rsidRDefault="003609FC"/>
          <w:p w:rsidR="003609FC" w:rsidRDefault="003609FC"/>
          <w:p w:rsidR="003609FC" w:rsidRDefault="003609FC"/>
          <w:p w:rsidR="003609FC" w:rsidRDefault="003609FC">
            <w:pPr>
              <w:jc w:val="right"/>
            </w:pPr>
          </w:p>
        </w:tc>
      </w:tr>
      <w:tr w:rsidR="003609FC">
        <w:tc>
          <w:tcPr>
            <w:tcW w:w="10510"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3. Работа с родителями</w:t>
            </w:r>
          </w:p>
        </w:tc>
      </w:tr>
      <w:tr w:rsidR="003609FC">
        <w:tc>
          <w:tcPr>
            <w:tcW w:w="7433" w:type="dxa"/>
            <w:tcBorders>
              <w:top w:val="single" w:sz="4" w:space="0" w:color="000000"/>
              <w:left w:val="single" w:sz="4" w:space="0" w:color="000000"/>
              <w:bottom w:val="single" w:sz="4" w:space="0" w:color="000000"/>
            </w:tcBorders>
            <w:shd w:val="clear" w:color="auto" w:fill="auto"/>
          </w:tcPr>
          <w:p w:rsidR="003609FC" w:rsidRDefault="003609FC">
            <w:pPr>
              <w:autoSpaceDE w:val="0"/>
              <w:snapToGrid w:val="0"/>
              <w:jc w:val="both"/>
            </w:pPr>
            <w:r>
              <w:t xml:space="preserve">3.1. </w:t>
            </w:r>
            <w:r>
              <w:rPr>
                <w:b/>
              </w:rPr>
              <w:t>Консультации:</w:t>
            </w:r>
            <w:r>
              <w:t xml:space="preserve"> </w:t>
            </w:r>
          </w:p>
          <w:p w:rsidR="003609FC" w:rsidRDefault="003609FC">
            <w:pPr>
              <w:autoSpaceDE w:val="0"/>
              <w:ind w:firstLine="363"/>
              <w:jc w:val="both"/>
            </w:pPr>
            <w:r>
              <w:t>«Компьютер: «за» и «против»</w:t>
            </w:r>
          </w:p>
          <w:p w:rsidR="003609FC" w:rsidRDefault="003609FC">
            <w:pPr>
              <w:autoSpaceDE w:val="0"/>
              <w:ind w:firstLine="363"/>
              <w:jc w:val="both"/>
            </w:pPr>
            <w:r>
              <w:t xml:space="preserve">«Гиперактивный ребенок в семье» </w:t>
            </w:r>
          </w:p>
          <w:p w:rsidR="003609FC" w:rsidRDefault="003609FC">
            <w:pPr>
              <w:tabs>
                <w:tab w:val="left" w:pos="1080"/>
              </w:tabs>
              <w:snapToGrid w:val="0"/>
              <w:rPr>
                <w:b/>
              </w:rPr>
            </w:pPr>
          </w:p>
          <w:p w:rsidR="003609FC" w:rsidRDefault="003609FC">
            <w:pPr>
              <w:pStyle w:val="af3"/>
              <w:numPr>
                <w:ilvl w:val="1"/>
                <w:numId w:val="10"/>
              </w:numPr>
              <w:tabs>
                <w:tab w:val="left" w:pos="708"/>
              </w:tabs>
              <w:rPr>
                <w:b/>
              </w:rPr>
            </w:pPr>
            <w:r>
              <w:rPr>
                <w:b/>
              </w:rPr>
              <w:t>Групповые родительские собрания.</w:t>
            </w:r>
          </w:p>
          <w:p w:rsidR="003609FC" w:rsidRDefault="003609FC">
            <w:pPr>
              <w:pStyle w:val="af3"/>
              <w:numPr>
                <w:ilvl w:val="1"/>
                <w:numId w:val="10"/>
              </w:numPr>
              <w:tabs>
                <w:tab w:val="left" w:pos="708"/>
              </w:tabs>
            </w:pPr>
            <w:r>
              <w:t xml:space="preserve">Информационные  стенды: </w:t>
            </w:r>
          </w:p>
          <w:p w:rsidR="003609FC" w:rsidRDefault="003609FC">
            <w:pPr>
              <w:pStyle w:val="af3"/>
              <w:tabs>
                <w:tab w:val="left" w:pos="708"/>
              </w:tabs>
              <w:rPr>
                <w:bCs/>
              </w:rPr>
            </w:pPr>
            <w:r>
              <w:t xml:space="preserve">        «</w:t>
            </w:r>
            <w:r>
              <w:rPr>
                <w:bCs/>
              </w:rPr>
              <w:t xml:space="preserve">Пусть наши дети будут здоровы!» </w:t>
            </w:r>
          </w:p>
          <w:p w:rsidR="003609FC" w:rsidRDefault="003609FC">
            <w:pPr>
              <w:rPr>
                <w:bCs/>
              </w:rPr>
            </w:pPr>
            <w:r>
              <w:rPr>
                <w:bCs/>
              </w:rPr>
              <w:t xml:space="preserve">        «Терроризм-угроза обществу»</w:t>
            </w:r>
          </w:p>
          <w:p w:rsidR="003609FC" w:rsidRDefault="003609FC">
            <w:pPr>
              <w:rPr>
                <w:bCs/>
              </w:rPr>
            </w:pPr>
          </w:p>
          <w:p w:rsidR="003609FC" w:rsidRDefault="003609FC">
            <w:pPr>
              <w:pStyle w:val="af3"/>
              <w:tabs>
                <w:tab w:val="left" w:pos="708"/>
              </w:tabs>
              <w:rPr>
                <w:b/>
              </w:rPr>
            </w:pPr>
            <w:r>
              <w:t xml:space="preserve">3.4. </w:t>
            </w:r>
            <w:r>
              <w:rPr>
                <w:b/>
              </w:rPr>
              <w:t>Работа родительского комитета</w:t>
            </w:r>
          </w:p>
          <w:p w:rsidR="003609FC" w:rsidRDefault="003609FC">
            <w:pPr>
              <w:pStyle w:val="af3"/>
              <w:numPr>
                <w:ilvl w:val="0"/>
                <w:numId w:val="6"/>
              </w:numPr>
            </w:pPr>
            <w:r>
              <w:t>Ознакомление с организацией и проведением занятий с дет</w:t>
            </w:r>
            <w:r>
              <w:t>ь</w:t>
            </w:r>
            <w:r>
              <w:t xml:space="preserve">ми с применением интеграции образовательных областей. </w:t>
            </w:r>
          </w:p>
          <w:p w:rsidR="003609FC" w:rsidRDefault="003609FC">
            <w:pPr>
              <w:pStyle w:val="af3"/>
              <w:numPr>
                <w:ilvl w:val="0"/>
                <w:numId w:val="6"/>
              </w:numPr>
            </w:pPr>
            <w:r>
              <w:t>Привлечение родителей к зимним постройкам на участке.</w:t>
            </w:r>
          </w:p>
          <w:p w:rsidR="003609FC" w:rsidRDefault="003609FC">
            <w:pPr>
              <w:pStyle w:val="af3"/>
              <w:numPr>
                <w:ilvl w:val="0"/>
                <w:numId w:val="6"/>
              </w:numPr>
            </w:pPr>
            <w:r>
              <w:t>Участие родителей в организации открытых мероприятий, тематически</w:t>
            </w:r>
            <w:r w:rsidR="00837C27">
              <w:t>х выставок, творческих конкурсо</w:t>
            </w:r>
            <w:r>
              <w:t>в.</w:t>
            </w:r>
          </w:p>
          <w:p w:rsidR="003609FC" w:rsidRDefault="003609FC">
            <w:pPr>
              <w:autoSpaceDE w:val="0"/>
              <w:spacing w:line="240" w:lineRule="atLeast"/>
              <w:ind w:left="720" w:hanging="720"/>
              <w:jc w:val="both"/>
            </w:pPr>
            <w:r>
              <w:t xml:space="preserve">     4. Отчет бракеражной комиссии по организации питания в   де</w:t>
            </w:r>
            <w:r>
              <w:t>т</w:t>
            </w:r>
            <w:r>
              <w:t xml:space="preserve">ском саду. </w:t>
            </w:r>
          </w:p>
          <w:p w:rsidR="003609FC" w:rsidRDefault="003609FC">
            <w:pPr>
              <w:ind w:left="477" w:right="-3" w:hanging="540"/>
            </w:pPr>
            <w:r>
              <w:t>3.5. Анкетирование родителей по педагогической деятельности во</w:t>
            </w:r>
            <w:r>
              <w:t>с</w:t>
            </w:r>
            <w:r>
              <w:t>питателей (к проведению аттестации педагогических работн</w:t>
            </w:r>
            <w:r>
              <w:t>и</w:t>
            </w:r>
            <w:r>
              <w:t>ков).</w:t>
            </w:r>
          </w:p>
          <w:p w:rsidR="003609FC" w:rsidRDefault="003609FC">
            <w:pPr>
              <w:pStyle w:val="af3"/>
              <w:tabs>
                <w:tab w:val="left" w:pos="708"/>
              </w:tabs>
            </w:pPr>
          </w:p>
          <w:p w:rsidR="003609FC" w:rsidRDefault="00837C27" w:rsidP="00837C27">
            <w:pPr>
              <w:pStyle w:val="af3"/>
              <w:tabs>
                <w:tab w:val="left" w:pos="708"/>
              </w:tabs>
              <w:rPr>
                <w:bCs/>
                <w:color w:val="000000"/>
              </w:rPr>
            </w:pPr>
            <w:r>
              <w:t>3.6</w:t>
            </w:r>
            <w:r w:rsidR="003609FC">
              <w:t>. Выпуск стенгазеты «Профилактика простудных заболеваний д</w:t>
            </w:r>
            <w:r w:rsidR="003609FC">
              <w:t>о</w:t>
            </w:r>
            <w:r w:rsidR="003609FC">
              <w:t>школьников</w:t>
            </w:r>
            <w:r w:rsidR="003609FC">
              <w:rPr>
                <w:bCs/>
                <w:color w:val="000000"/>
              </w:rPr>
              <w:t>»</w:t>
            </w:r>
          </w:p>
          <w:p w:rsidR="003609FC" w:rsidRDefault="003609FC">
            <w:pPr>
              <w:pStyle w:val="af3"/>
              <w:tabs>
                <w:tab w:val="left" w:pos="708"/>
              </w:tabs>
            </w:pP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pPr>
          </w:p>
          <w:p w:rsidR="003609FC" w:rsidRDefault="003609FC">
            <w:pPr>
              <w:jc w:val="center"/>
            </w:pPr>
            <w:r>
              <w:t xml:space="preserve">Воспитатели </w:t>
            </w: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r>
              <w:t>Родительский комитет</w:t>
            </w: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 w:rsidR="003609FC" w:rsidRDefault="003609FC">
            <w:pPr>
              <w:jc w:val="center"/>
            </w:pPr>
          </w:p>
          <w:p w:rsidR="003609FC" w:rsidRDefault="003609FC">
            <w:pPr>
              <w:jc w:val="center"/>
            </w:pPr>
            <w:r>
              <w:t>Воспитатели</w:t>
            </w:r>
          </w:p>
          <w:p w:rsidR="003609FC" w:rsidRDefault="003609FC">
            <w:pPr>
              <w:jc w:val="center"/>
            </w:pPr>
            <w:r>
              <w:t xml:space="preserve">Старший воспитатель </w:t>
            </w:r>
          </w:p>
          <w:p w:rsidR="003609FC" w:rsidRDefault="00E733B0">
            <w:pPr>
              <w:jc w:val="center"/>
            </w:pPr>
            <w:r>
              <w:t>Рубан Н.А.</w:t>
            </w:r>
          </w:p>
          <w:p w:rsidR="003609FC" w:rsidRDefault="003609FC"/>
          <w:p w:rsidR="003609FC" w:rsidRDefault="003609FC"/>
          <w:p w:rsidR="003609FC" w:rsidRDefault="003609FC">
            <w:pPr>
              <w:jc w:val="center"/>
            </w:pPr>
            <w:r>
              <w:t xml:space="preserve">Воспитатели </w:t>
            </w:r>
          </w:p>
          <w:p w:rsidR="003609FC" w:rsidRDefault="003609FC">
            <w:pPr>
              <w:jc w:val="center"/>
            </w:pPr>
          </w:p>
          <w:p w:rsidR="003609FC" w:rsidRDefault="003609FC">
            <w:pPr>
              <w:jc w:val="center"/>
            </w:pPr>
          </w:p>
          <w:p w:rsidR="003609FC" w:rsidRDefault="00837C27" w:rsidP="00837C27">
            <w:pPr>
              <w:jc w:val="center"/>
            </w:pPr>
            <w:r>
              <w:t xml:space="preserve">Медсестра Зернина Т.И. </w:t>
            </w:r>
          </w:p>
        </w:tc>
      </w:tr>
      <w:tr w:rsidR="003609FC">
        <w:tc>
          <w:tcPr>
            <w:tcW w:w="10510"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4. Административно- хозяйственная работа</w:t>
            </w:r>
          </w:p>
        </w:tc>
      </w:tr>
      <w:tr w:rsidR="003609FC">
        <w:tc>
          <w:tcPr>
            <w:tcW w:w="7433" w:type="dxa"/>
            <w:tcBorders>
              <w:top w:val="single" w:sz="4" w:space="0" w:color="000000"/>
              <w:left w:val="single" w:sz="4" w:space="0" w:color="000000"/>
              <w:bottom w:val="single" w:sz="4" w:space="0" w:color="000000"/>
            </w:tcBorders>
            <w:shd w:val="clear" w:color="auto" w:fill="auto"/>
          </w:tcPr>
          <w:p w:rsidR="003609FC" w:rsidRDefault="003609FC">
            <w:pPr>
              <w:snapToGrid w:val="0"/>
            </w:pPr>
            <w:r>
              <w:t xml:space="preserve">4.1. Рейд комиссии по ОТ по группам, на пищеблок, в </w:t>
            </w:r>
          </w:p>
          <w:p w:rsidR="003609FC" w:rsidRDefault="003609FC">
            <w:r>
              <w:t xml:space="preserve">      прачечную учреждения по проверке ТБ. </w:t>
            </w:r>
          </w:p>
          <w:p w:rsidR="003609FC" w:rsidRDefault="003609FC"/>
        </w:tc>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pPr>
            <w:r>
              <w:t>Комиссия по ОТ</w:t>
            </w:r>
          </w:p>
          <w:p w:rsidR="003609FC" w:rsidRDefault="003609FC">
            <w:r>
              <w:t xml:space="preserve"> </w:t>
            </w:r>
          </w:p>
        </w:tc>
      </w:tr>
    </w:tbl>
    <w:p w:rsidR="003609FC" w:rsidRDefault="003609FC">
      <w:pPr>
        <w:jc w:val="center"/>
      </w:pPr>
    </w:p>
    <w:p w:rsidR="003609FC" w:rsidRDefault="003609FC">
      <w:pPr>
        <w:jc w:val="center"/>
        <w:rPr>
          <w:b/>
        </w:rPr>
      </w:pPr>
    </w:p>
    <w:p w:rsidR="003609FC" w:rsidRDefault="003609FC">
      <w:pPr>
        <w:jc w:val="center"/>
        <w:rPr>
          <w:b/>
        </w:rPr>
      </w:pPr>
    </w:p>
    <w:p w:rsidR="003609FC" w:rsidRDefault="003609FC">
      <w:pPr>
        <w:jc w:val="center"/>
        <w:rPr>
          <w:b/>
        </w:rPr>
      </w:pPr>
    </w:p>
    <w:p w:rsidR="003609FC" w:rsidRDefault="003609FC">
      <w:pPr>
        <w:jc w:val="center"/>
        <w:rPr>
          <w:b/>
        </w:rPr>
      </w:pPr>
      <w:r>
        <w:rPr>
          <w:b/>
        </w:rPr>
        <w:t>ЯНВАРЬ 2018 г.</w:t>
      </w:r>
    </w:p>
    <w:p w:rsidR="003609FC" w:rsidRDefault="003609FC">
      <w:pPr>
        <w:jc w:val="center"/>
        <w:rPr>
          <w:b/>
        </w:rPr>
      </w:pPr>
    </w:p>
    <w:tbl>
      <w:tblPr>
        <w:tblW w:w="0" w:type="auto"/>
        <w:tblInd w:w="-95" w:type="dxa"/>
        <w:tblLayout w:type="fixed"/>
        <w:tblLook w:val="0000"/>
      </w:tblPr>
      <w:tblGrid>
        <w:gridCol w:w="7417"/>
        <w:gridCol w:w="3093"/>
      </w:tblGrid>
      <w:tr w:rsidR="003609FC">
        <w:tc>
          <w:tcPr>
            <w:tcW w:w="7417" w:type="dxa"/>
            <w:tcBorders>
              <w:top w:val="single" w:sz="4" w:space="0" w:color="000000"/>
              <w:left w:val="single" w:sz="4" w:space="0" w:color="000000"/>
              <w:bottom w:val="single" w:sz="4" w:space="0" w:color="000000"/>
            </w:tcBorders>
            <w:shd w:val="clear" w:color="auto" w:fill="auto"/>
          </w:tcPr>
          <w:p w:rsidR="003609FC" w:rsidRDefault="003609FC">
            <w:pPr>
              <w:snapToGrid w:val="0"/>
              <w:jc w:val="center"/>
              <w:rPr>
                <w:b/>
              </w:rPr>
            </w:pPr>
            <w:r>
              <w:rPr>
                <w:b/>
              </w:rPr>
              <w:t>Вид деятельности</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Ответственный</w:t>
            </w:r>
          </w:p>
        </w:tc>
      </w:tr>
      <w:tr w:rsidR="003609FC">
        <w:tc>
          <w:tcPr>
            <w:tcW w:w="7417" w:type="dxa"/>
            <w:tcBorders>
              <w:top w:val="single" w:sz="4" w:space="0" w:color="000000"/>
              <w:left w:val="single" w:sz="4" w:space="0" w:color="000000"/>
              <w:bottom w:val="single" w:sz="4" w:space="0" w:color="000000"/>
            </w:tcBorders>
            <w:shd w:val="clear" w:color="auto" w:fill="auto"/>
          </w:tcPr>
          <w:p w:rsidR="003609FC" w:rsidRDefault="003609FC">
            <w:pPr>
              <w:snapToGrid w:val="0"/>
              <w:jc w:val="center"/>
              <w:rPr>
                <w:sz w:val="20"/>
              </w:rPr>
            </w:pPr>
            <w:r>
              <w:rPr>
                <w:sz w:val="20"/>
              </w:rPr>
              <w:t>1</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sz w:val="20"/>
              </w:rPr>
            </w:pPr>
            <w:r>
              <w:rPr>
                <w:sz w:val="20"/>
              </w:rPr>
              <w:t>2</w:t>
            </w:r>
          </w:p>
        </w:tc>
      </w:tr>
      <w:tr w:rsidR="003609FC">
        <w:tc>
          <w:tcPr>
            <w:tcW w:w="10510"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1. Работа с кадрами</w:t>
            </w:r>
          </w:p>
          <w:p w:rsidR="003609FC" w:rsidRDefault="003609FC">
            <w:pPr>
              <w:jc w:val="center"/>
              <w:rPr>
                <w:b/>
              </w:rPr>
            </w:pPr>
          </w:p>
        </w:tc>
      </w:tr>
      <w:tr w:rsidR="003609FC">
        <w:tc>
          <w:tcPr>
            <w:tcW w:w="7417" w:type="dxa"/>
            <w:tcBorders>
              <w:top w:val="single" w:sz="4" w:space="0" w:color="000000"/>
              <w:left w:val="single" w:sz="4" w:space="0" w:color="000000"/>
              <w:bottom w:val="single" w:sz="4" w:space="0" w:color="000000"/>
            </w:tcBorders>
            <w:shd w:val="clear" w:color="auto" w:fill="auto"/>
          </w:tcPr>
          <w:p w:rsidR="003609FC" w:rsidRDefault="003609FC">
            <w:pPr>
              <w:numPr>
                <w:ilvl w:val="1"/>
                <w:numId w:val="7"/>
              </w:numPr>
              <w:snapToGrid w:val="0"/>
            </w:pPr>
            <w:r>
              <w:t>Инструктаж по охране труда на рабочем месте.</w:t>
            </w:r>
          </w:p>
          <w:p w:rsidR="003609FC" w:rsidRDefault="003609FC">
            <w:pPr>
              <w:numPr>
                <w:ilvl w:val="1"/>
                <w:numId w:val="7"/>
              </w:numPr>
            </w:pPr>
            <w:r>
              <w:t>Заседание комиссии по проверке знаний, требований охраны труда работников учреждения.</w:t>
            </w:r>
          </w:p>
          <w:p w:rsidR="003609FC" w:rsidRDefault="003609FC"/>
          <w:p w:rsidR="003609FC" w:rsidRDefault="003609FC">
            <w:pPr>
              <w:numPr>
                <w:ilvl w:val="1"/>
                <w:numId w:val="7"/>
              </w:numPr>
              <w:jc w:val="both"/>
            </w:pPr>
            <w:r>
              <w:rPr>
                <w:b/>
              </w:rPr>
              <w:t>Методические рекомендации</w:t>
            </w:r>
            <w:r>
              <w:t xml:space="preserve"> по организации работы на тему «Индивидуальный подход к детям при организации игровой де</w:t>
            </w:r>
            <w:r>
              <w:t>я</w:t>
            </w:r>
            <w:r>
              <w:t>тельности в контексте ФГОС ДО».</w:t>
            </w:r>
          </w:p>
          <w:p w:rsidR="003609FC" w:rsidRDefault="003609FC">
            <w:pPr>
              <w:jc w:val="both"/>
            </w:pPr>
          </w:p>
          <w:p w:rsidR="003609FC" w:rsidRDefault="003609FC">
            <w:pPr>
              <w:numPr>
                <w:ilvl w:val="1"/>
                <w:numId w:val="7"/>
              </w:numPr>
              <w:jc w:val="both"/>
            </w:pPr>
            <w:r>
              <w:t>Размещение информации о работе дош</w:t>
            </w:r>
            <w:r w:rsidR="00837C27">
              <w:t>кольного учреждения  на сайте МАДОУ</w:t>
            </w:r>
          </w:p>
          <w:p w:rsidR="003609FC" w:rsidRDefault="003609FC">
            <w:pPr>
              <w:ind w:left="360" w:hanging="360"/>
              <w:jc w:val="both"/>
            </w:pP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837C27">
            <w:pPr>
              <w:snapToGrid w:val="0"/>
              <w:jc w:val="center"/>
            </w:pPr>
            <w:r>
              <w:t xml:space="preserve">Заведующий </w:t>
            </w:r>
          </w:p>
          <w:p w:rsidR="003609FC" w:rsidRDefault="003609FC">
            <w:pPr>
              <w:snapToGrid w:val="0"/>
              <w:jc w:val="center"/>
            </w:pPr>
            <w:r>
              <w:t xml:space="preserve"> </w:t>
            </w:r>
          </w:p>
          <w:p w:rsidR="003609FC" w:rsidRDefault="003609FC">
            <w:pPr>
              <w:snapToGrid w:val="0"/>
              <w:jc w:val="center"/>
            </w:pPr>
          </w:p>
          <w:p w:rsidR="003609FC" w:rsidRDefault="003609FC">
            <w:pPr>
              <w:snapToGrid w:val="0"/>
              <w:jc w:val="center"/>
            </w:pPr>
            <w:r>
              <w:t xml:space="preserve">  </w:t>
            </w:r>
          </w:p>
          <w:p w:rsidR="003609FC" w:rsidRDefault="003609FC">
            <w:pPr>
              <w:jc w:val="center"/>
            </w:pPr>
            <w:r>
              <w:t xml:space="preserve">Старший воспитатель </w:t>
            </w:r>
          </w:p>
          <w:p w:rsidR="003609FC" w:rsidRDefault="003609FC">
            <w:pPr>
              <w:jc w:val="center"/>
            </w:pPr>
            <w:r>
              <w:t xml:space="preserve"> </w:t>
            </w: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right"/>
            </w:pPr>
            <w:r>
              <w:t>22</w:t>
            </w:r>
          </w:p>
        </w:tc>
      </w:tr>
      <w:tr w:rsidR="003609FC">
        <w:tc>
          <w:tcPr>
            <w:tcW w:w="10510"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2. Организационно- педагогическая работа</w:t>
            </w:r>
          </w:p>
        </w:tc>
      </w:tr>
      <w:tr w:rsidR="003609FC">
        <w:tc>
          <w:tcPr>
            <w:tcW w:w="7417" w:type="dxa"/>
            <w:tcBorders>
              <w:top w:val="single" w:sz="4" w:space="0" w:color="000000"/>
              <w:left w:val="single" w:sz="4" w:space="0" w:color="000000"/>
              <w:bottom w:val="single" w:sz="4" w:space="0" w:color="000000"/>
            </w:tcBorders>
            <w:shd w:val="clear" w:color="auto" w:fill="auto"/>
          </w:tcPr>
          <w:p w:rsidR="003609FC" w:rsidRDefault="003609FC">
            <w:pPr>
              <w:pStyle w:val="af3"/>
              <w:tabs>
                <w:tab w:val="left" w:pos="708"/>
              </w:tabs>
              <w:snapToGrid w:val="0"/>
              <w:rPr>
                <w:b/>
              </w:rPr>
            </w:pPr>
            <w:r>
              <w:t xml:space="preserve">2.1. </w:t>
            </w:r>
            <w:r>
              <w:rPr>
                <w:b/>
              </w:rPr>
              <w:t>Консультации:</w:t>
            </w:r>
          </w:p>
          <w:p w:rsidR="003609FC" w:rsidRDefault="003609FC">
            <w:pPr>
              <w:pStyle w:val="af3"/>
              <w:tabs>
                <w:tab w:val="left" w:pos="708"/>
              </w:tabs>
              <w:snapToGrid w:val="0"/>
              <w:rPr>
                <w:bCs/>
                <w:kern w:val="1"/>
              </w:rPr>
            </w:pPr>
            <w:r>
              <w:rPr>
                <w:bCs/>
                <w:kern w:val="1"/>
              </w:rPr>
              <w:t xml:space="preserve">     «Национально-региональный компонент в воспитании и развитии </w:t>
            </w:r>
          </w:p>
          <w:p w:rsidR="003609FC" w:rsidRDefault="003609FC">
            <w:pPr>
              <w:pStyle w:val="af3"/>
              <w:tabs>
                <w:tab w:val="left" w:pos="708"/>
              </w:tabs>
              <w:snapToGrid w:val="0"/>
              <w:rPr>
                <w:bCs/>
                <w:kern w:val="1"/>
              </w:rPr>
            </w:pPr>
            <w:r>
              <w:rPr>
                <w:bCs/>
                <w:kern w:val="1"/>
              </w:rPr>
              <w:t xml:space="preserve">      детей дошкольного возраста»</w:t>
            </w:r>
          </w:p>
          <w:p w:rsidR="003609FC" w:rsidRDefault="003609FC">
            <w:pPr>
              <w:pStyle w:val="af3"/>
              <w:tabs>
                <w:tab w:val="left" w:pos="708"/>
              </w:tabs>
              <w:snapToGrid w:val="0"/>
              <w:rPr>
                <w:rStyle w:val="a5"/>
                <w:bCs/>
                <w:i w:val="0"/>
                <w:kern w:val="1"/>
              </w:rPr>
            </w:pPr>
            <w:r>
              <w:rPr>
                <w:bCs/>
                <w:kern w:val="1"/>
              </w:rPr>
              <w:t xml:space="preserve">     </w:t>
            </w:r>
            <w:r>
              <w:rPr>
                <w:bCs/>
                <w:i/>
              </w:rPr>
              <w:t>«</w:t>
            </w:r>
            <w:r>
              <w:rPr>
                <w:rStyle w:val="a5"/>
                <w:bCs/>
                <w:i w:val="0"/>
                <w:kern w:val="1"/>
              </w:rPr>
              <w:t>Десять правил изменения проблемного поведения ребенка»</w:t>
            </w:r>
          </w:p>
          <w:p w:rsidR="003609FC" w:rsidRDefault="003609FC"/>
          <w:p w:rsidR="003609FC" w:rsidRDefault="003609FC">
            <w:pPr>
              <w:pStyle w:val="af3"/>
              <w:tabs>
                <w:tab w:val="left" w:pos="708"/>
              </w:tabs>
              <w:rPr>
                <w:b/>
              </w:rPr>
            </w:pPr>
            <w:r>
              <w:t xml:space="preserve">2.2. </w:t>
            </w:r>
            <w:r>
              <w:rPr>
                <w:b/>
                <w:bCs/>
              </w:rPr>
              <w:t>Рекомендации</w:t>
            </w:r>
            <w:r>
              <w:rPr>
                <w:b/>
              </w:rPr>
              <w:t>:</w:t>
            </w:r>
          </w:p>
          <w:p w:rsidR="003609FC" w:rsidRDefault="003609FC">
            <w:pPr>
              <w:pStyle w:val="af3"/>
              <w:tabs>
                <w:tab w:val="left" w:pos="708"/>
              </w:tabs>
              <w:ind w:left="364" w:hanging="284"/>
              <w:jc w:val="both"/>
              <w:rPr>
                <w:color w:val="000000"/>
              </w:rPr>
            </w:pPr>
            <w:r>
              <w:rPr>
                <w:b/>
              </w:rPr>
              <w:t xml:space="preserve">     </w:t>
            </w:r>
            <w:r w:rsidRPr="00483510">
              <w:rPr>
                <w:b/>
                <w:color w:val="FF0000"/>
              </w:rPr>
              <w:t xml:space="preserve"> «</w:t>
            </w:r>
            <w:hyperlink r:id="rId10" w:anchor="s1%23s1" w:history="1">
              <w:r w:rsidRPr="00483510">
                <w:rPr>
                  <w:rStyle w:val="ac"/>
                  <w:color w:val="FF0000"/>
                </w:rPr>
                <w:t>Формирование представлений о здоровом образе жизни у детей дошкольного возраста в процессе занятий познавательного ци</w:t>
              </w:r>
              <w:r w:rsidRPr="00483510">
                <w:rPr>
                  <w:rStyle w:val="ac"/>
                  <w:color w:val="FF0000"/>
                </w:rPr>
                <w:t>к</w:t>
              </w:r>
              <w:r w:rsidRPr="00483510">
                <w:rPr>
                  <w:rStyle w:val="ac"/>
                  <w:color w:val="FF0000"/>
                </w:rPr>
                <w:t>ла</w:t>
              </w:r>
            </w:hyperlink>
            <w:r>
              <w:rPr>
                <w:color w:val="000000"/>
              </w:rPr>
              <w:t>»</w:t>
            </w:r>
          </w:p>
          <w:p w:rsidR="003609FC" w:rsidRDefault="003609FC">
            <w:pPr>
              <w:pStyle w:val="af3"/>
              <w:tabs>
                <w:tab w:val="left" w:pos="708"/>
              </w:tabs>
              <w:jc w:val="both"/>
              <w:rPr>
                <w:color w:val="000000"/>
              </w:rPr>
            </w:pPr>
            <w:r>
              <w:rPr>
                <w:color w:val="000000"/>
              </w:rPr>
              <w:t xml:space="preserve">     «Проектная деятельность как средство развития личности</w:t>
            </w:r>
          </w:p>
          <w:p w:rsidR="003609FC" w:rsidRDefault="003609FC">
            <w:pPr>
              <w:pStyle w:val="1"/>
              <w:keepNext w:val="0"/>
              <w:tabs>
                <w:tab w:val="clear" w:pos="8930"/>
                <w:tab w:val="left" w:pos="708"/>
                <w:tab w:val="center" w:pos="4677"/>
                <w:tab w:val="right" w:pos="9355"/>
              </w:tabs>
              <w:autoSpaceDE/>
              <w:spacing w:line="240" w:lineRule="auto"/>
              <w:ind w:left="150" w:right="150" w:firstLine="0"/>
              <w:jc w:val="both"/>
              <w:rPr>
                <w:bCs/>
                <w:color w:val="000000"/>
                <w:sz w:val="24"/>
                <w:szCs w:val="24"/>
              </w:rPr>
            </w:pPr>
            <w:r>
              <w:rPr>
                <w:b/>
                <w:bCs/>
                <w:color w:val="000000"/>
                <w:sz w:val="24"/>
                <w:szCs w:val="24"/>
              </w:rPr>
              <w:t xml:space="preserve">    </w:t>
            </w:r>
            <w:r>
              <w:rPr>
                <w:bCs/>
                <w:color w:val="000000"/>
                <w:sz w:val="24"/>
                <w:szCs w:val="24"/>
              </w:rPr>
              <w:t>ребенка дошкольного возраста»</w:t>
            </w:r>
          </w:p>
          <w:p w:rsidR="003609FC" w:rsidRDefault="003609FC">
            <w:pPr>
              <w:pStyle w:val="af3"/>
              <w:tabs>
                <w:tab w:val="left" w:pos="708"/>
              </w:tabs>
              <w:spacing w:line="200" w:lineRule="atLeast"/>
            </w:pPr>
            <w:r>
              <w:t>2.3. Рождественский праздник.</w:t>
            </w:r>
          </w:p>
          <w:p w:rsidR="003609FC" w:rsidRDefault="003609FC">
            <w:pPr>
              <w:pStyle w:val="af3"/>
              <w:tabs>
                <w:tab w:val="left" w:pos="708"/>
              </w:tabs>
              <w:spacing w:line="200" w:lineRule="atLeast"/>
              <w:jc w:val="both"/>
              <w:rPr>
                <w:color w:val="000000"/>
              </w:rPr>
            </w:pPr>
            <w:r>
              <w:t xml:space="preserve">2.4. </w:t>
            </w:r>
            <w:r>
              <w:rPr>
                <w:color w:val="000000"/>
              </w:rPr>
              <w:t>Дни здоровья и безопасности жизнедеятельности воспитан-</w:t>
            </w:r>
          </w:p>
          <w:p w:rsidR="003609FC" w:rsidRDefault="003609FC">
            <w:pPr>
              <w:pStyle w:val="af3"/>
              <w:tabs>
                <w:tab w:val="left" w:pos="708"/>
              </w:tabs>
              <w:spacing w:line="200" w:lineRule="atLeast"/>
              <w:jc w:val="both"/>
              <w:rPr>
                <w:color w:val="000000"/>
              </w:rPr>
            </w:pPr>
            <w:r>
              <w:rPr>
                <w:color w:val="000000"/>
              </w:rPr>
              <w:t xml:space="preserve">       ников. </w:t>
            </w:r>
          </w:p>
          <w:p w:rsidR="003609FC" w:rsidRDefault="003609FC">
            <w:pPr>
              <w:pStyle w:val="1"/>
              <w:keepNext w:val="0"/>
              <w:tabs>
                <w:tab w:val="clear" w:pos="8930"/>
                <w:tab w:val="left" w:pos="304"/>
                <w:tab w:val="left" w:pos="364"/>
              </w:tabs>
              <w:autoSpaceDE/>
              <w:spacing w:line="200" w:lineRule="atLeast"/>
              <w:ind w:left="364" w:hanging="364"/>
              <w:jc w:val="both"/>
              <w:rPr>
                <w:color w:val="000000"/>
                <w:sz w:val="24"/>
                <w:szCs w:val="24"/>
              </w:rPr>
            </w:pPr>
            <w:r>
              <w:rPr>
                <w:color w:val="000000"/>
                <w:sz w:val="24"/>
                <w:szCs w:val="24"/>
              </w:rPr>
              <w:t>2.5.</w:t>
            </w:r>
            <w:r>
              <w:rPr>
                <w:b/>
                <w:color w:val="000000"/>
                <w:sz w:val="24"/>
                <w:szCs w:val="24"/>
              </w:rPr>
              <w:t xml:space="preserve"> </w:t>
            </w:r>
            <w:r>
              <w:rPr>
                <w:color w:val="000000"/>
                <w:sz w:val="24"/>
                <w:szCs w:val="24"/>
              </w:rPr>
              <w:t>Картотека развивающих игр по валеологическому развитию д</w:t>
            </w:r>
            <w:r>
              <w:rPr>
                <w:color w:val="000000"/>
                <w:sz w:val="24"/>
                <w:szCs w:val="24"/>
              </w:rPr>
              <w:t>о</w:t>
            </w:r>
            <w:r>
              <w:rPr>
                <w:color w:val="000000"/>
                <w:sz w:val="24"/>
                <w:szCs w:val="24"/>
              </w:rPr>
              <w:t>школьников.</w:t>
            </w:r>
          </w:p>
          <w:p w:rsidR="003609FC" w:rsidRDefault="003609FC">
            <w:pPr>
              <w:pStyle w:val="af"/>
            </w:pPr>
          </w:p>
          <w:p w:rsidR="003609FC" w:rsidRDefault="003609FC">
            <w:pPr>
              <w:pStyle w:val="af3"/>
              <w:tabs>
                <w:tab w:val="left" w:pos="708"/>
              </w:tabs>
              <w:jc w:val="both"/>
              <w:rPr>
                <w:color w:val="000000"/>
              </w:rPr>
            </w:pPr>
            <w:r>
              <w:rPr>
                <w:color w:val="000000"/>
              </w:rPr>
              <w:t xml:space="preserve">2.6. </w:t>
            </w:r>
            <w:r>
              <w:rPr>
                <w:b/>
                <w:color w:val="000000"/>
              </w:rPr>
              <w:t>Педсовет (тематический)  №3</w:t>
            </w:r>
            <w:r>
              <w:rPr>
                <w:color w:val="000000"/>
              </w:rPr>
              <w:t xml:space="preserve">. </w:t>
            </w:r>
          </w:p>
          <w:p w:rsidR="003609FC" w:rsidRDefault="003609FC">
            <w:pPr>
              <w:ind w:left="647" w:hanging="647"/>
              <w:jc w:val="both"/>
            </w:pPr>
            <w:r>
              <w:t>Тема: «Работа по формированию у детей навыков здоровьесбереж</w:t>
            </w:r>
            <w:r>
              <w:t>е</w:t>
            </w:r>
            <w:r>
              <w:t>ния»</w:t>
            </w:r>
          </w:p>
          <w:p w:rsidR="003609FC" w:rsidRDefault="003609FC">
            <w:pPr>
              <w:ind w:left="364" w:hanging="364"/>
              <w:jc w:val="both"/>
              <w:rPr>
                <w:i/>
                <w:color w:val="000000"/>
              </w:rPr>
            </w:pPr>
            <w:r>
              <w:t xml:space="preserve">      1.  «Развивающая педагогика оздоровления  в образовательном процессе детского сада»</w:t>
            </w:r>
            <w:r>
              <w:rPr>
                <w:i/>
                <w:color w:val="000000"/>
              </w:rPr>
              <w:t>(из опыта работы).</w:t>
            </w:r>
          </w:p>
          <w:p w:rsidR="003609FC" w:rsidRDefault="003609FC">
            <w:pPr>
              <w:pStyle w:val="1"/>
              <w:rPr>
                <w:i/>
                <w:color w:val="000000"/>
                <w:sz w:val="24"/>
                <w:szCs w:val="24"/>
              </w:rPr>
            </w:pPr>
            <w:r>
              <w:rPr>
                <w:color w:val="000000"/>
                <w:sz w:val="24"/>
                <w:szCs w:val="24"/>
              </w:rPr>
              <w:t xml:space="preserve">        2. «</w:t>
            </w:r>
            <w:r>
              <w:rPr>
                <w:sz w:val="24"/>
                <w:szCs w:val="24"/>
              </w:rPr>
              <w:t>Здоровьесберегающие технологии в работе с детьми в сре</w:t>
            </w:r>
            <w:r>
              <w:rPr>
                <w:sz w:val="24"/>
                <w:szCs w:val="24"/>
              </w:rPr>
              <w:t>д</w:t>
            </w:r>
            <w:r>
              <w:rPr>
                <w:sz w:val="24"/>
                <w:szCs w:val="24"/>
              </w:rPr>
              <w:t>ней группе детского сада</w:t>
            </w:r>
            <w:r>
              <w:rPr>
                <w:color w:val="000000"/>
                <w:sz w:val="24"/>
                <w:szCs w:val="24"/>
              </w:rPr>
              <w:t>»</w:t>
            </w:r>
            <w:r>
              <w:rPr>
                <w:i/>
                <w:color w:val="000000"/>
                <w:sz w:val="24"/>
                <w:szCs w:val="24"/>
              </w:rPr>
              <w:t xml:space="preserve"> (из опыта работы).</w:t>
            </w:r>
          </w:p>
          <w:p w:rsidR="003609FC" w:rsidRDefault="003609FC"/>
          <w:p w:rsidR="003609FC" w:rsidRDefault="003609FC">
            <w:pPr>
              <w:pStyle w:val="1"/>
              <w:rPr>
                <w:bCs/>
                <w:i/>
                <w:color w:val="000000"/>
                <w:sz w:val="24"/>
                <w:szCs w:val="24"/>
              </w:rPr>
            </w:pPr>
            <w:r>
              <w:rPr>
                <w:i/>
                <w:color w:val="000000"/>
                <w:sz w:val="24"/>
                <w:szCs w:val="24"/>
              </w:rPr>
              <w:t xml:space="preserve">       </w:t>
            </w:r>
            <w:r>
              <w:rPr>
                <w:sz w:val="24"/>
                <w:szCs w:val="24"/>
              </w:rPr>
              <w:t>3.«</w:t>
            </w:r>
            <w:r>
              <w:rPr>
                <w:bCs/>
                <w:color w:val="000000"/>
                <w:sz w:val="24"/>
                <w:szCs w:val="24"/>
              </w:rPr>
              <w:t>Реализация задачи по оздоровительному и физическому ра</w:t>
            </w:r>
            <w:r>
              <w:rPr>
                <w:bCs/>
                <w:color w:val="000000"/>
                <w:sz w:val="24"/>
                <w:szCs w:val="24"/>
              </w:rPr>
              <w:t>з</w:t>
            </w:r>
            <w:r>
              <w:rPr>
                <w:bCs/>
                <w:color w:val="000000"/>
                <w:sz w:val="24"/>
                <w:szCs w:val="24"/>
              </w:rPr>
              <w:t>витию детей в ДОУ</w:t>
            </w:r>
            <w:r>
              <w:rPr>
                <w:sz w:val="24"/>
                <w:szCs w:val="24"/>
              </w:rPr>
              <w:t xml:space="preserve">» </w:t>
            </w:r>
            <w:r>
              <w:rPr>
                <w:i/>
                <w:color w:val="000000"/>
                <w:sz w:val="24"/>
                <w:szCs w:val="24"/>
              </w:rPr>
              <w:t>(</w:t>
            </w:r>
            <w:r>
              <w:rPr>
                <w:bCs/>
                <w:i/>
                <w:color w:val="000000"/>
                <w:sz w:val="24"/>
                <w:szCs w:val="24"/>
              </w:rPr>
              <w:t>из опыта работы)</w:t>
            </w:r>
          </w:p>
          <w:p w:rsidR="003609FC" w:rsidRDefault="003609FC">
            <w:pPr>
              <w:pStyle w:val="3"/>
              <w:tabs>
                <w:tab w:val="left" w:pos="647"/>
              </w:tabs>
              <w:spacing w:before="0" w:after="0"/>
              <w:ind w:left="647" w:hanging="227"/>
              <w:jc w:val="both"/>
              <w:rPr>
                <w:rFonts w:ascii="Times New Roman" w:hAnsi="Times New Roman"/>
                <w:b w:val="0"/>
                <w:sz w:val="24"/>
                <w:szCs w:val="24"/>
              </w:rPr>
            </w:pPr>
            <w:r>
              <w:rPr>
                <w:rFonts w:ascii="Times New Roman" w:hAnsi="Times New Roman"/>
                <w:b w:val="0"/>
                <w:sz w:val="24"/>
                <w:szCs w:val="24"/>
              </w:rPr>
              <w:t>4.Диагностика детей старшей и средней групп по теме: «Озн</w:t>
            </w:r>
            <w:r>
              <w:rPr>
                <w:rFonts w:ascii="Times New Roman" w:hAnsi="Times New Roman"/>
                <w:b w:val="0"/>
                <w:sz w:val="24"/>
                <w:szCs w:val="24"/>
              </w:rPr>
              <w:t>а</w:t>
            </w:r>
            <w:r>
              <w:rPr>
                <w:rFonts w:ascii="Times New Roman" w:hAnsi="Times New Roman"/>
                <w:b w:val="0"/>
                <w:sz w:val="24"/>
                <w:szCs w:val="24"/>
              </w:rPr>
              <w:t>комление с организмом человека».</w:t>
            </w:r>
          </w:p>
          <w:p w:rsidR="003609FC" w:rsidRDefault="003609FC">
            <w:pPr>
              <w:pStyle w:val="3"/>
              <w:tabs>
                <w:tab w:val="left" w:pos="647"/>
              </w:tabs>
              <w:spacing w:before="0" w:after="0"/>
              <w:ind w:left="647" w:hanging="227"/>
              <w:jc w:val="both"/>
              <w:rPr>
                <w:rFonts w:ascii="Times New Roman" w:hAnsi="Times New Roman"/>
                <w:b w:val="0"/>
                <w:sz w:val="24"/>
                <w:szCs w:val="24"/>
              </w:rPr>
            </w:pPr>
          </w:p>
          <w:p w:rsidR="003609FC" w:rsidRDefault="003609FC">
            <w:pPr>
              <w:numPr>
                <w:ilvl w:val="1"/>
                <w:numId w:val="17"/>
              </w:numPr>
              <w:ind w:left="304" w:hanging="304"/>
              <w:rPr>
                <w:i/>
              </w:rPr>
            </w:pPr>
            <w:r>
              <w:t>Акция «Поможем зимующим птицам!» /</w:t>
            </w:r>
            <w:r>
              <w:rPr>
                <w:i/>
              </w:rPr>
              <w:t>приурочена к Дню зимующих птиц/.</w:t>
            </w:r>
          </w:p>
          <w:p w:rsidR="003609FC" w:rsidRDefault="003609FC" w:rsidP="00AE110B">
            <w:pPr>
              <w:ind w:left="304"/>
            </w:pP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pPr>
            <w:r>
              <w:t xml:space="preserve">   </w:t>
            </w:r>
          </w:p>
          <w:p w:rsidR="003609FC" w:rsidRDefault="003609FC">
            <w:pPr>
              <w:jc w:val="center"/>
            </w:pPr>
            <w:r>
              <w:t xml:space="preserve">Ст.воспитатель </w:t>
            </w:r>
          </w:p>
          <w:p w:rsidR="003609FC" w:rsidRDefault="00E733B0">
            <w:pPr>
              <w:jc w:val="center"/>
            </w:pPr>
            <w:r>
              <w:t>Рубан Н.А.</w:t>
            </w:r>
          </w:p>
          <w:p w:rsidR="003609FC" w:rsidRDefault="003609FC">
            <w:pPr>
              <w:jc w:val="center"/>
            </w:pPr>
          </w:p>
          <w:p w:rsidR="003609FC" w:rsidRDefault="003609FC"/>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r>
              <w:t>Воспитатели</w:t>
            </w:r>
          </w:p>
          <w:p w:rsidR="003609FC" w:rsidRDefault="003609FC">
            <w:pPr>
              <w:jc w:val="center"/>
            </w:pPr>
          </w:p>
          <w:p w:rsidR="003609FC" w:rsidRDefault="003609FC">
            <w:pPr>
              <w:jc w:val="center"/>
            </w:pPr>
          </w:p>
          <w:p w:rsidR="003609FC" w:rsidRDefault="003609FC">
            <w:pPr>
              <w:jc w:val="center"/>
            </w:pPr>
          </w:p>
          <w:p w:rsidR="003609FC" w:rsidRDefault="003609FC"/>
          <w:p w:rsidR="003609FC" w:rsidRDefault="003609FC"/>
          <w:p w:rsidR="003609FC" w:rsidRDefault="003609FC"/>
          <w:p w:rsidR="003609FC" w:rsidRDefault="003609FC"/>
          <w:p w:rsidR="003609FC" w:rsidRDefault="003609FC"/>
          <w:p w:rsidR="003609FC" w:rsidRDefault="003609FC">
            <w:pPr>
              <w:rPr>
                <w:sz w:val="8"/>
                <w:szCs w:val="8"/>
              </w:rPr>
            </w:pPr>
          </w:p>
          <w:p w:rsidR="003609FC" w:rsidRDefault="003609FC">
            <w:pPr>
              <w:jc w:val="center"/>
            </w:pPr>
            <w:r>
              <w:t xml:space="preserve">Старший воспитатель </w:t>
            </w:r>
          </w:p>
          <w:p w:rsidR="003609FC" w:rsidRDefault="00E733B0">
            <w:pPr>
              <w:jc w:val="center"/>
            </w:pPr>
            <w:r>
              <w:t>Рубан Н.А.</w:t>
            </w:r>
          </w:p>
          <w:p w:rsidR="003609FC" w:rsidRDefault="003609FC">
            <w:pPr>
              <w:jc w:val="center"/>
              <w:rPr>
                <w:sz w:val="8"/>
                <w:szCs w:val="8"/>
              </w:rPr>
            </w:pPr>
          </w:p>
          <w:p w:rsidR="003609FC" w:rsidRDefault="003609FC">
            <w:pPr>
              <w:jc w:val="center"/>
              <w:rPr>
                <w:sz w:val="8"/>
                <w:szCs w:val="8"/>
              </w:rPr>
            </w:pPr>
          </w:p>
          <w:p w:rsidR="003609FC" w:rsidRDefault="003609FC">
            <w:pPr>
              <w:jc w:val="center"/>
              <w:rPr>
                <w:sz w:val="8"/>
                <w:szCs w:val="8"/>
              </w:rPr>
            </w:pPr>
          </w:p>
          <w:p w:rsidR="003609FC" w:rsidRDefault="003609FC">
            <w:pPr>
              <w:jc w:val="center"/>
              <w:rPr>
                <w:color w:val="000000"/>
              </w:rPr>
            </w:pPr>
            <w:r>
              <w:rPr>
                <w:color w:val="000000"/>
              </w:rPr>
              <w:t>Медсестра</w:t>
            </w:r>
          </w:p>
          <w:p w:rsidR="003609FC" w:rsidRDefault="00837C27">
            <w:pPr>
              <w:jc w:val="center"/>
              <w:rPr>
                <w:color w:val="000000"/>
              </w:rPr>
            </w:pPr>
            <w:r>
              <w:rPr>
                <w:color w:val="000000"/>
              </w:rPr>
              <w:t>Зернина Т.И.</w:t>
            </w:r>
          </w:p>
          <w:p w:rsidR="003609FC" w:rsidRDefault="003609FC">
            <w:pPr>
              <w:jc w:val="center"/>
            </w:pPr>
            <w:r>
              <w:t xml:space="preserve">Воспитатель </w:t>
            </w:r>
          </w:p>
          <w:p w:rsidR="003609FC" w:rsidRDefault="00AE110B">
            <w:pPr>
              <w:jc w:val="center"/>
            </w:pPr>
            <w:r>
              <w:t>Рубан Н.А.</w:t>
            </w:r>
          </w:p>
          <w:p w:rsidR="003609FC" w:rsidRDefault="003609FC"/>
          <w:p w:rsidR="003609FC" w:rsidRDefault="003609FC">
            <w:pPr>
              <w:jc w:val="center"/>
            </w:pPr>
          </w:p>
          <w:p w:rsidR="003609FC" w:rsidRDefault="003609FC">
            <w:pPr>
              <w:jc w:val="center"/>
            </w:pPr>
          </w:p>
          <w:p w:rsidR="003609FC" w:rsidRDefault="003609FC">
            <w:pPr>
              <w:jc w:val="center"/>
            </w:pPr>
            <w:r>
              <w:t>Воспитатели</w:t>
            </w:r>
          </w:p>
          <w:p w:rsidR="003609FC" w:rsidRDefault="003609FC">
            <w:pPr>
              <w:jc w:val="center"/>
            </w:pPr>
          </w:p>
        </w:tc>
      </w:tr>
      <w:tr w:rsidR="003609FC">
        <w:tc>
          <w:tcPr>
            <w:tcW w:w="10510"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3. Работа с родителями</w:t>
            </w:r>
          </w:p>
          <w:p w:rsidR="003609FC" w:rsidRDefault="003609FC">
            <w:pPr>
              <w:jc w:val="center"/>
              <w:rPr>
                <w:b/>
              </w:rPr>
            </w:pPr>
          </w:p>
        </w:tc>
      </w:tr>
      <w:tr w:rsidR="003609FC">
        <w:tc>
          <w:tcPr>
            <w:tcW w:w="7417" w:type="dxa"/>
            <w:tcBorders>
              <w:top w:val="single" w:sz="4" w:space="0" w:color="000000"/>
              <w:left w:val="single" w:sz="4" w:space="0" w:color="000000"/>
              <w:bottom w:val="single" w:sz="4" w:space="0" w:color="000000"/>
            </w:tcBorders>
            <w:shd w:val="clear" w:color="auto" w:fill="auto"/>
          </w:tcPr>
          <w:p w:rsidR="003609FC" w:rsidRDefault="003609FC">
            <w:pPr>
              <w:pStyle w:val="arttext"/>
              <w:snapToGrid w:val="0"/>
              <w:spacing w:before="0" w:after="0"/>
              <w:ind w:left="364" w:hanging="364"/>
              <w:jc w:val="both"/>
            </w:pPr>
            <w:r>
              <w:t xml:space="preserve">3.1. </w:t>
            </w:r>
            <w:r>
              <w:rPr>
                <w:b/>
                <w:bCs/>
              </w:rPr>
              <w:t>Консультация</w:t>
            </w:r>
            <w:r>
              <w:t xml:space="preserve"> «Основные показатели формирования речевого развития детей дошкольного возраста по ФГОС ДО»</w:t>
            </w:r>
          </w:p>
          <w:p w:rsidR="003609FC" w:rsidRDefault="003609FC">
            <w:pPr>
              <w:pStyle w:val="arttext"/>
              <w:snapToGrid w:val="0"/>
              <w:spacing w:before="0" w:after="0"/>
              <w:ind w:left="364" w:hanging="364"/>
              <w:jc w:val="both"/>
              <w:rPr>
                <w:iCs/>
                <w:color w:val="000000"/>
              </w:rPr>
            </w:pPr>
            <w:r>
              <w:t xml:space="preserve">3.2. </w:t>
            </w:r>
            <w:r>
              <w:rPr>
                <w:b/>
                <w:bCs/>
                <w:color w:val="000000"/>
              </w:rPr>
              <w:t xml:space="preserve">Памятка </w:t>
            </w:r>
            <w:r>
              <w:rPr>
                <w:bCs/>
                <w:color w:val="000000"/>
              </w:rPr>
              <w:t>родителям от ребенка</w:t>
            </w:r>
            <w:r>
              <w:rPr>
                <w:color w:val="000000"/>
              </w:rPr>
              <w:t xml:space="preserve"> «</w:t>
            </w:r>
            <w:r>
              <w:rPr>
                <w:iCs/>
                <w:color w:val="000000"/>
              </w:rPr>
              <w:t>Прислушаемся к советам своих детей»</w:t>
            </w:r>
          </w:p>
          <w:p w:rsidR="003609FC" w:rsidRDefault="003609FC">
            <w:pPr>
              <w:pStyle w:val="af3"/>
              <w:tabs>
                <w:tab w:val="left" w:pos="708"/>
              </w:tabs>
              <w:snapToGrid w:val="0"/>
            </w:pPr>
            <w:r>
              <w:t xml:space="preserve">3.3. Оформление наглядной информации для родителей </w:t>
            </w:r>
          </w:p>
          <w:p w:rsidR="003609FC" w:rsidRDefault="003609FC">
            <w:pPr>
              <w:pStyle w:val="af3"/>
              <w:tabs>
                <w:tab w:val="left" w:pos="708"/>
              </w:tabs>
            </w:pPr>
            <w:r>
              <w:t xml:space="preserve">      «Целевые ориентиры на этапе дошкольного образования» </w:t>
            </w:r>
          </w:p>
          <w:p w:rsidR="003609FC" w:rsidRDefault="003609FC">
            <w:pPr>
              <w:pStyle w:val="af3"/>
              <w:tabs>
                <w:tab w:val="left" w:pos="708"/>
              </w:tabs>
            </w:pPr>
            <w:r>
              <w:t xml:space="preserve">      (ФГОС ДО)</w:t>
            </w:r>
          </w:p>
          <w:p w:rsidR="003609FC" w:rsidRDefault="003609FC">
            <w:pPr>
              <w:pStyle w:val="af3"/>
              <w:numPr>
                <w:ilvl w:val="1"/>
                <w:numId w:val="10"/>
              </w:numPr>
              <w:tabs>
                <w:tab w:val="left" w:pos="708"/>
              </w:tabs>
            </w:pPr>
            <w:r>
              <w:t>Беседа «Значение семьи в развитии личности и социализации ребёнка».</w:t>
            </w:r>
          </w:p>
          <w:p w:rsidR="003609FC" w:rsidRDefault="003609FC">
            <w:pPr>
              <w:pStyle w:val="af3"/>
              <w:tabs>
                <w:tab w:val="left" w:pos="708"/>
              </w:tabs>
            </w:pPr>
            <w:r>
              <w:t xml:space="preserve">3.5. Оформление наглядного материала (листовок) о детском </w:t>
            </w:r>
          </w:p>
          <w:p w:rsidR="003609FC" w:rsidRDefault="003609FC">
            <w:pPr>
              <w:pStyle w:val="af3"/>
              <w:tabs>
                <w:tab w:val="left" w:pos="708"/>
              </w:tabs>
            </w:pPr>
            <w:r>
              <w:t xml:space="preserve">        травматизме. Опасности на дорогах в зимний период.</w:t>
            </w:r>
          </w:p>
          <w:p w:rsidR="003609FC" w:rsidRDefault="003609FC">
            <w:pPr>
              <w:pStyle w:val="af3"/>
              <w:tabs>
                <w:tab w:val="left" w:pos="708"/>
              </w:tabs>
            </w:pPr>
          </w:p>
          <w:p w:rsidR="003609FC" w:rsidRDefault="003609FC">
            <w:pPr>
              <w:pStyle w:val="af3"/>
              <w:tabs>
                <w:tab w:val="left" w:pos="708"/>
              </w:tabs>
              <w:ind w:left="360" w:hanging="360"/>
            </w:pPr>
            <w:r>
              <w:t>3.6.  Рекомендация для родителей по организацию в семье совмес</w:t>
            </w:r>
            <w:r>
              <w:t>т</w:t>
            </w:r>
            <w:r>
              <w:t>ных увлечений (коллекционирование, составление тематических альбомов и т.д.).</w:t>
            </w:r>
          </w:p>
          <w:p w:rsidR="003609FC" w:rsidRDefault="003609FC">
            <w:pPr>
              <w:pStyle w:val="af3"/>
              <w:tabs>
                <w:tab w:val="left" w:pos="708"/>
              </w:tabs>
              <w:ind w:left="360" w:hanging="360"/>
            </w:pPr>
          </w:p>
          <w:p w:rsidR="003609FC" w:rsidRDefault="003609FC">
            <w:pPr>
              <w:pStyle w:val="af3"/>
              <w:tabs>
                <w:tab w:val="left" w:pos="708"/>
              </w:tabs>
              <w:ind w:left="360" w:hanging="360"/>
            </w:pP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AE110B" w:rsidRDefault="00AE110B" w:rsidP="00AE110B">
            <w:pPr>
              <w:snapToGrid w:val="0"/>
              <w:jc w:val="center"/>
            </w:pPr>
            <w:r>
              <w:t xml:space="preserve">Воспитатель Никишина Н.В. </w:t>
            </w:r>
          </w:p>
          <w:p w:rsidR="003609FC" w:rsidRDefault="00AE110B" w:rsidP="00AE110B">
            <w:pPr>
              <w:snapToGrid w:val="0"/>
              <w:jc w:val="center"/>
            </w:pPr>
            <w:r>
              <w:t xml:space="preserve"> </w:t>
            </w:r>
            <w:r w:rsidR="003609FC">
              <w:t xml:space="preserve">Ст.воспитатель </w:t>
            </w:r>
            <w:r w:rsidR="00E733B0">
              <w:t>Рубан Н.А.</w:t>
            </w:r>
          </w:p>
          <w:p w:rsidR="003609FC" w:rsidRDefault="003609FC">
            <w:pPr>
              <w:jc w:val="center"/>
            </w:pPr>
          </w:p>
          <w:p w:rsidR="003609FC" w:rsidRDefault="003609FC">
            <w:pPr>
              <w:jc w:val="center"/>
            </w:pPr>
          </w:p>
          <w:p w:rsidR="003609FC" w:rsidRDefault="003609FC">
            <w:pPr>
              <w:jc w:val="center"/>
            </w:pPr>
            <w:r>
              <w:t>Воспитатель</w:t>
            </w:r>
          </w:p>
          <w:p w:rsidR="00AE110B" w:rsidRDefault="003609FC">
            <w:pPr>
              <w:jc w:val="center"/>
            </w:pPr>
            <w:r>
              <w:t xml:space="preserve"> </w:t>
            </w:r>
            <w:r w:rsidR="00AE110B">
              <w:t xml:space="preserve">Новикова Т.В. </w:t>
            </w:r>
          </w:p>
          <w:p w:rsidR="00AE110B" w:rsidRDefault="00AE110B">
            <w:pPr>
              <w:jc w:val="center"/>
            </w:pPr>
          </w:p>
          <w:p w:rsidR="00AE110B" w:rsidRDefault="00AE110B">
            <w:pPr>
              <w:jc w:val="center"/>
            </w:pPr>
          </w:p>
          <w:p w:rsidR="00AE110B" w:rsidRDefault="00AE110B">
            <w:pPr>
              <w:jc w:val="center"/>
            </w:pPr>
          </w:p>
          <w:p w:rsidR="003609FC" w:rsidRDefault="003609FC">
            <w:pPr>
              <w:jc w:val="center"/>
            </w:pPr>
            <w:r>
              <w:t>Воспитатели</w:t>
            </w:r>
          </w:p>
          <w:p w:rsidR="003609FC" w:rsidRDefault="003609FC">
            <w:pPr>
              <w:jc w:val="center"/>
            </w:pPr>
          </w:p>
          <w:p w:rsidR="003609FC" w:rsidRDefault="003609FC">
            <w:pPr>
              <w:jc w:val="center"/>
            </w:pPr>
          </w:p>
          <w:p w:rsidR="003609FC" w:rsidRDefault="003609FC">
            <w:pPr>
              <w:jc w:val="center"/>
            </w:pPr>
          </w:p>
          <w:p w:rsidR="003609FC" w:rsidRDefault="00AE110B" w:rsidP="00AE110B">
            <w:pPr>
              <w:tabs>
                <w:tab w:val="left" w:pos="495"/>
                <w:tab w:val="right" w:pos="2877"/>
              </w:tabs>
            </w:pPr>
            <w:r>
              <w:tab/>
            </w:r>
          </w:p>
        </w:tc>
      </w:tr>
      <w:tr w:rsidR="003609FC">
        <w:tc>
          <w:tcPr>
            <w:tcW w:w="10510"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4. Административно- хозяйственная работа</w:t>
            </w:r>
          </w:p>
          <w:p w:rsidR="003609FC" w:rsidRDefault="003609FC">
            <w:pPr>
              <w:jc w:val="center"/>
              <w:rPr>
                <w:b/>
              </w:rPr>
            </w:pPr>
          </w:p>
        </w:tc>
      </w:tr>
      <w:tr w:rsidR="003609FC">
        <w:tc>
          <w:tcPr>
            <w:tcW w:w="7417" w:type="dxa"/>
            <w:tcBorders>
              <w:top w:val="single" w:sz="4" w:space="0" w:color="000000"/>
              <w:left w:val="single" w:sz="4" w:space="0" w:color="000000"/>
              <w:bottom w:val="single" w:sz="4" w:space="0" w:color="000000"/>
            </w:tcBorders>
            <w:shd w:val="clear" w:color="auto" w:fill="auto"/>
          </w:tcPr>
          <w:p w:rsidR="003609FC" w:rsidRDefault="003609FC">
            <w:pPr>
              <w:snapToGrid w:val="0"/>
            </w:pPr>
            <w:r>
              <w:t>4.1. Очистка крыши учреждения от снега.</w:t>
            </w:r>
          </w:p>
          <w:p w:rsidR="003609FC" w:rsidRDefault="003609FC">
            <w:r>
              <w:t>4.2. Ревизия продуктового склада.</w:t>
            </w:r>
          </w:p>
          <w:p w:rsidR="003609FC" w:rsidRDefault="003609FC">
            <w:r>
              <w:t>4.3. Оперативное совещание по противопожарной безопасности</w:t>
            </w:r>
          </w:p>
          <w:p w:rsidR="003609FC" w:rsidRDefault="003609FC">
            <w:r>
              <w:t>4.4. Подготовка документации к сдаче в архив.</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pPr>
            <w:r>
              <w:t>Завхоз</w:t>
            </w:r>
          </w:p>
          <w:p w:rsidR="003609FC" w:rsidRDefault="003609FC">
            <w:pPr>
              <w:jc w:val="center"/>
            </w:pPr>
            <w:r>
              <w:t xml:space="preserve"> Бухгалтер, ревизионная комиссия</w:t>
            </w:r>
          </w:p>
          <w:p w:rsidR="003609FC" w:rsidRDefault="003609FC" w:rsidP="00AE110B">
            <w:pPr>
              <w:jc w:val="center"/>
            </w:pPr>
            <w:r>
              <w:t xml:space="preserve">Заведующий </w:t>
            </w:r>
          </w:p>
        </w:tc>
      </w:tr>
    </w:tbl>
    <w:p w:rsidR="003609FC" w:rsidRDefault="003609FC">
      <w:pPr>
        <w:spacing w:line="360" w:lineRule="auto"/>
        <w:jc w:val="center"/>
      </w:pPr>
    </w:p>
    <w:p w:rsidR="003609FC" w:rsidRDefault="003609FC">
      <w:pPr>
        <w:spacing w:line="360" w:lineRule="auto"/>
        <w:jc w:val="center"/>
        <w:rPr>
          <w:b/>
        </w:rPr>
      </w:pPr>
    </w:p>
    <w:p w:rsidR="003609FC" w:rsidRDefault="003609FC">
      <w:pPr>
        <w:spacing w:line="360" w:lineRule="auto"/>
        <w:jc w:val="center"/>
        <w:rPr>
          <w:b/>
        </w:rPr>
      </w:pPr>
      <w:r>
        <w:rPr>
          <w:b/>
        </w:rPr>
        <w:t>ФЕВРАЛЬ 2018 г.</w:t>
      </w:r>
    </w:p>
    <w:tbl>
      <w:tblPr>
        <w:tblW w:w="0" w:type="auto"/>
        <w:tblInd w:w="-95" w:type="dxa"/>
        <w:tblLayout w:type="fixed"/>
        <w:tblLook w:val="0000"/>
      </w:tblPr>
      <w:tblGrid>
        <w:gridCol w:w="7400"/>
        <w:gridCol w:w="3077"/>
      </w:tblGrid>
      <w:tr w:rsidR="003609FC">
        <w:tc>
          <w:tcPr>
            <w:tcW w:w="7400" w:type="dxa"/>
            <w:tcBorders>
              <w:top w:val="single" w:sz="4" w:space="0" w:color="000000"/>
              <w:left w:val="single" w:sz="4" w:space="0" w:color="000000"/>
              <w:bottom w:val="single" w:sz="4" w:space="0" w:color="000000"/>
            </w:tcBorders>
            <w:shd w:val="clear" w:color="auto" w:fill="auto"/>
          </w:tcPr>
          <w:p w:rsidR="003609FC" w:rsidRDefault="003609FC">
            <w:pPr>
              <w:snapToGrid w:val="0"/>
              <w:jc w:val="center"/>
              <w:rPr>
                <w:b/>
              </w:rPr>
            </w:pPr>
            <w:r>
              <w:rPr>
                <w:b/>
              </w:rPr>
              <w:t>Вид деятельности</w:t>
            </w: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Ответственный</w:t>
            </w:r>
          </w:p>
        </w:tc>
      </w:tr>
      <w:tr w:rsidR="003609FC">
        <w:tc>
          <w:tcPr>
            <w:tcW w:w="7400" w:type="dxa"/>
            <w:tcBorders>
              <w:top w:val="single" w:sz="4" w:space="0" w:color="000000"/>
              <w:left w:val="single" w:sz="4" w:space="0" w:color="000000"/>
              <w:bottom w:val="single" w:sz="4" w:space="0" w:color="000000"/>
            </w:tcBorders>
            <w:shd w:val="clear" w:color="auto" w:fill="auto"/>
          </w:tcPr>
          <w:p w:rsidR="003609FC" w:rsidRDefault="003609FC">
            <w:pPr>
              <w:snapToGrid w:val="0"/>
              <w:jc w:val="center"/>
              <w:rPr>
                <w:sz w:val="20"/>
              </w:rPr>
            </w:pPr>
            <w:r>
              <w:rPr>
                <w:sz w:val="20"/>
              </w:rPr>
              <w:t>1</w:t>
            </w: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sz w:val="20"/>
              </w:rPr>
            </w:pPr>
            <w:r>
              <w:rPr>
                <w:sz w:val="20"/>
              </w:rPr>
              <w:t>2</w:t>
            </w:r>
          </w:p>
        </w:tc>
      </w:tr>
      <w:tr w:rsidR="003609FC">
        <w:tc>
          <w:tcPr>
            <w:tcW w:w="10477"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1. Работа с кадрами</w:t>
            </w:r>
          </w:p>
          <w:p w:rsidR="003609FC" w:rsidRDefault="003609FC">
            <w:pPr>
              <w:snapToGrid w:val="0"/>
              <w:jc w:val="center"/>
              <w:rPr>
                <w:b/>
              </w:rPr>
            </w:pPr>
          </w:p>
        </w:tc>
      </w:tr>
      <w:tr w:rsidR="003609FC">
        <w:tc>
          <w:tcPr>
            <w:tcW w:w="7400" w:type="dxa"/>
            <w:tcBorders>
              <w:top w:val="single" w:sz="4" w:space="0" w:color="000000"/>
              <w:left w:val="single" w:sz="4" w:space="0" w:color="000000"/>
              <w:bottom w:val="single" w:sz="4" w:space="0" w:color="000000"/>
            </w:tcBorders>
            <w:shd w:val="clear" w:color="auto" w:fill="auto"/>
          </w:tcPr>
          <w:p w:rsidR="003609FC" w:rsidRDefault="003609FC">
            <w:pPr>
              <w:numPr>
                <w:ilvl w:val="1"/>
                <w:numId w:val="8"/>
              </w:numPr>
              <w:snapToGrid w:val="0"/>
            </w:pPr>
            <w:r>
              <w:t>Профилактика гриппа в детском саду в период эпидемиологич</w:t>
            </w:r>
            <w:r>
              <w:t>е</w:t>
            </w:r>
            <w:r>
              <w:t>ского неблагополучия.</w:t>
            </w:r>
          </w:p>
          <w:p w:rsidR="003609FC" w:rsidRDefault="003609FC">
            <w:pPr>
              <w:numPr>
                <w:ilvl w:val="1"/>
                <w:numId w:val="8"/>
              </w:numPr>
            </w:pPr>
            <w:r>
              <w:t>Рейд по соблюдению ОТ и ТБ сотрудниками учреждения.</w:t>
            </w:r>
          </w:p>
          <w:p w:rsidR="003609FC" w:rsidRDefault="003609FC">
            <w:pPr>
              <w:numPr>
                <w:ilvl w:val="1"/>
                <w:numId w:val="8"/>
              </w:numPr>
            </w:pPr>
            <w:r>
              <w:t xml:space="preserve">Производственное собрание по итогам проверки охраны труда в учреждении. </w:t>
            </w:r>
          </w:p>
          <w:p w:rsidR="003609FC" w:rsidRDefault="003609FC"/>
          <w:p w:rsidR="003609FC" w:rsidRDefault="003609FC">
            <w:pPr>
              <w:numPr>
                <w:ilvl w:val="1"/>
                <w:numId w:val="8"/>
              </w:numPr>
            </w:pPr>
            <w:r>
              <w:t>Обсуждение новинок методической литературы (НОД в образ</w:t>
            </w:r>
            <w:r>
              <w:t>о</w:t>
            </w:r>
            <w:r>
              <w:t>вательном  процессе).</w:t>
            </w:r>
          </w:p>
          <w:p w:rsidR="003609FC" w:rsidRDefault="003609FC">
            <w:pPr>
              <w:numPr>
                <w:ilvl w:val="1"/>
                <w:numId w:val="8"/>
              </w:numPr>
            </w:pPr>
            <w:r>
              <w:t>Подготовка к празднованию дня 8 Марта.</w:t>
            </w:r>
          </w:p>
          <w:p w:rsidR="003609FC" w:rsidRDefault="003609FC">
            <w:pPr>
              <w:numPr>
                <w:ilvl w:val="1"/>
                <w:numId w:val="8"/>
              </w:numPr>
            </w:pPr>
            <w:r>
              <w:t>Повторяем правила СанПиН. Требования к санитарному соде</w:t>
            </w:r>
            <w:r>
              <w:t>р</w:t>
            </w:r>
            <w:r>
              <w:t>жанию помещений и дезинфекционные мероприятия.</w:t>
            </w:r>
          </w:p>
          <w:p w:rsidR="003609FC" w:rsidRDefault="003609FC">
            <w:pPr>
              <w:ind w:left="420"/>
            </w:pP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pPr>
            <w:r>
              <w:t xml:space="preserve">Медсестра </w:t>
            </w:r>
          </w:p>
          <w:p w:rsidR="00AE110B" w:rsidRDefault="00AE110B">
            <w:pPr>
              <w:jc w:val="center"/>
            </w:pPr>
            <w:r>
              <w:t xml:space="preserve">Зернина Т.И. </w:t>
            </w:r>
          </w:p>
          <w:p w:rsidR="003609FC" w:rsidRDefault="003609FC">
            <w:pPr>
              <w:jc w:val="center"/>
            </w:pPr>
            <w:r>
              <w:t>Комитет по ОТ</w:t>
            </w:r>
          </w:p>
          <w:p w:rsidR="003609FC" w:rsidRDefault="003609FC">
            <w:pPr>
              <w:jc w:val="center"/>
            </w:pPr>
          </w:p>
          <w:p w:rsidR="003609FC" w:rsidRDefault="003609FC">
            <w:pPr>
              <w:jc w:val="center"/>
            </w:pPr>
          </w:p>
          <w:p w:rsidR="003609FC" w:rsidRDefault="003609FC">
            <w:pPr>
              <w:jc w:val="center"/>
            </w:pPr>
          </w:p>
          <w:p w:rsidR="003609FC" w:rsidRDefault="003609FC">
            <w:pPr>
              <w:jc w:val="center"/>
            </w:pPr>
            <w:r>
              <w:t xml:space="preserve">Старший воспитатель </w:t>
            </w:r>
          </w:p>
          <w:p w:rsidR="003609FC" w:rsidRDefault="00E733B0">
            <w:pPr>
              <w:jc w:val="center"/>
            </w:pPr>
            <w:r>
              <w:t>Рубан Н.А.</w:t>
            </w:r>
          </w:p>
          <w:p w:rsidR="003609FC" w:rsidRDefault="003609FC">
            <w:pPr>
              <w:jc w:val="center"/>
            </w:pPr>
            <w:r>
              <w:t>Профком</w:t>
            </w:r>
          </w:p>
          <w:p w:rsidR="003609FC" w:rsidRDefault="00AE110B">
            <w:pPr>
              <w:jc w:val="center"/>
            </w:pPr>
            <w:r>
              <w:t>Медсестра Зернина Т.И</w:t>
            </w:r>
            <w:r w:rsidR="003609FC">
              <w:t>.</w:t>
            </w:r>
          </w:p>
        </w:tc>
      </w:tr>
      <w:tr w:rsidR="003609FC">
        <w:tc>
          <w:tcPr>
            <w:tcW w:w="10477"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2. Организационно- педагогическая работа</w:t>
            </w:r>
          </w:p>
          <w:p w:rsidR="003609FC" w:rsidRDefault="003609FC">
            <w:pPr>
              <w:snapToGrid w:val="0"/>
              <w:jc w:val="center"/>
              <w:rPr>
                <w:b/>
              </w:rPr>
            </w:pPr>
          </w:p>
        </w:tc>
      </w:tr>
      <w:tr w:rsidR="003609FC">
        <w:tc>
          <w:tcPr>
            <w:tcW w:w="7400" w:type="dxa"/>
            <w:tcBorders>
              <w:top w:val="single" w:sz="4" w:space="0" w:color="000000"/>
              <w:left w:val="single" w:sz="4" w:space="0" w:color="000000"/>
              <w:bottom w:val="single" w:sz="4" w:space="0" w:color="000000"/>
            </w:tcBorders>
            <w:shd w:val="clear" w:color="auto" w:fill="auto"/>
          </w:tcPr>
          <w:p w:rsidR="003609FC" w:rsidRDefault="003609FC">
            <w:pPr>
              <w:pStyle w:val="af3"/>
              <w:tabs>
                <w:tab w:val="left" w:pos="708"/>
              </w:tabs>
              <w:snapToGrid w:val="0"/>
              <w:rPr>
                <w:b/>
                <w:bCs/>
              </w:rPr>
            </w:pPr>
            <w:r>
              <w:t>2.1.</w:t>
            </w:r>
            <w:r>
              <w:rPr>
                <w:b/>
              </w:rPr>
              <w:t>Консультации:</w:t>
            </w:r>
            <w:r>
              <w:rPr>
                <w:b/>
                <w:bCs/>
              </w:rPr>
              <w:t xml:space="preserve"> </w:t>
            </w:r>
          </w:p>
          <w:p w:rsidR="003609FC" w:rsidRDefault="003609FC">
            <w:pPr>
              <w:pStyle w:val="af3"/>
              <w:tabs>
                <w:tab w:val="left" w:pos="708"/>
              </w:tabs>
              <w:snapToGrid w:val="0"/>
              <w:ind w:left="364"/>
              <w:rPr>
                <w:bCs/>
                <w:color w:val="000000"/>
              </w:rPr>
            </w:pPr>
            <w:r>
              <w:rPr>
                <w:bCs/>
                <w:color w:val="000000"/>
              </w:rPr>
              <w:t xml:space="preserve">«Социально - личностное </w:t>
            </w:r>
            <w:hyperlink r:id="rId11" w:history="1">
              <w:r>
                <w:rPr>
                  <w:rStyle w:val="ac"/>
                </w:rPr>
                <w:t>развитие ребенка</w:t>
              </w:r>
            </w:hyperlink>
            <w:r>
              <w:rPr>
                <w:bCs/>
                <w:color w:val="000000"/>
              </w:rPr>
              <w:t xml:space="preserve"> через народную кул</w:t>
            </w:r>
            <w:r>
              <w:rPr>
                <w:bCs/>
                <w:color w:val="000000"/>
              </w:rPr>
              <w:t>ь</w:t>
            </w:r>
            <w:r>
              <w:rPr>
                <w:bCs/>
                <w:color w:val="000000"/>
              </w:rPr>
              <w:t>туру»</w:t>
            </w:r>
          </w:p>
          <w:p w:rsidR="003609FC" w:rsidRDefault="003609FC">
            <w:pPr>
              <w:spacing w:before="20" w:after="20"/>
              <w:rPr>
                <w:bCs/>
              </w:rPr>
            </w:pPr>
            <w:r>
              <w:rPr>
                <w:bCs/>
              </w:rPr>
              <w:t xml:space="preserve">      «Быть в движении - значит укреплять здоровье».</w:t>
            </w:r>
          </w:p>
          <w:p w:rsidR="003609FC" w:rsidRDefault="003609FC">
            <w:pPr>
              <w:pStyle w:val="af3"/>
              <w:tabs>
                <w:tab w:val="left" w:pos="708"/>
              </w:tabs>
              <w:ind w:left="309" w:hanging="309"/>
            </w:pPr>
          </w:p>
          <w:p w:rsidR="003609FC" w:rsidRDefault="003609FC">
            <w:pPr>
              <w:pStyle w:val="af3"/>
              <w:tabs>
                <w:tab w:val="left" w:pos="708"/>
              </w:tabs>
              <w:ind w:left="309" w:hanging="309"/>
              <w:rPr>
                <w:rStyle w:val="a9"/>
                <w:b w:val="0"/>
                <w:bCs w:val="0"/>
                <w:color w:val="000000"/>
              </w:rPr>
            </w:pPr>
            <w:r>
              <w:rPr>
                <w:color w:val="000000"/>
              </w:rPr>
              <w:t>2.2.</w:t>
            </w:r>
            <w:r>
              <w:rPr>
                <w:b/>
                <w:color w:val="000000"/>
              </w:rPr>
              <w:t xml:space="preserve"> Семинар </w:t>
            </w:r>
            <w:r>
              <w:rPr>
                <w:b/>
                <w:bCs/>
                <w:color w:val="000000"/>
              </w:rPr>
              <w:t>«</w:t>
            </w:r>
            <w:r>
              <w:t>Социально – личностное развитие ребенка в конте</w:t>
            </w:r>
            <w:r>
              <w:t>к</w:t>
            </w:r>
            <w:r>
              <w:t>сте патриотического воспитания</w:t>
            </w:r>
            <w:r>
              <w:rPr>
                <w:rStyle w:val="a9"/>
                <w:b w:val="0"/>
                <w:bCs w:val="0"/>
                <w:color w:val="000000"/>
              </w:rPr>
              <w:t>»</w:t>
            </w:r>
          </w:p>
          <w:p w:rsidR="003609FC" w:rsidRDefault="003609FC">
            <w:pPr>
              <w:spacing w:line="360" w:lineRule="auto"/>
              <w:jc w:val="both"/>
            </w:pPr>
          </w:p>
          <w:p w:rsidR="003609FC" w:rsidRDefault="003609FC">
            <w:pPr>
              <w:pStyle w:val="af3"/>
              <w:tabs>
                <w:tab w:val="left" w:pos="708"/>
              </w:tabs>
              <w:ind w:left="304" w:hanging="304"/>
              <w:jc w:val="both"/>
              <w:rPr>
                <w:color w:val="000000"/>
              </w:rPr>
            </w:pPr>
            <w:r>
              <w:rPr>
                <w:color w:val="000000"/>
              </w:rPr>
              <w:t>2.3.</w:t>
            </w:r>
            <w:r>
              <w:rPr>
                <w:b/>
                <w:color w:val="000000"/>
              </w:rPr>
              <w:t xml:space="preserve"> Открытые просмотры</w:t>
            </w:r>
            <w:r>
              <w:rPr>
                <w:color w:val="000000"/>
              </w:rPr>
              <w:t xml:space="preserve"> образовательной деятельности по восп</w:t>
            </w:r>
            <w:r>
              <w:rPr>
                <w:color w:val="000000"/>
              </w:rPr>
              <w:t>и</w:t>
            </w:r>
            <w:r>
              <w:rPr>
                <w:color w:val="000000"/>
              </w:rPr>
              <w:t>танию социальной личности детей</w:t>
            </w:r>
          </w:p>
          <w:p w:rsidR="003609FC" w:rsidRDefault="003609FC">
            <w:pPr>
              <w:pStyle w:val="af3"/>
              <w:tabs>
                <w:tab w:val="left" w:pos="708"/>
              </w:tabs>
              <w:ind w:left="304" w:hanging="304"/>
              <w:jc w:val="both"/>
              <w:rPr>
                <w:color w:val="000000"/>
              </w:rPr>
            </w:pPr>
            <w:r>
              <w:rPr>
                <w:color w:val="000000"/>
              </w:rPr>
              <w:t xml:space="preserve">      (логика образовательной деятельности).</w:t>
            </w:r>
          </w:p>
          <w:p w:rsidR="003609FC" w:rsidRDefault="003609FC">
            <w:pPr>
              <w:pStyle w:val="af3"/>
              <w:tabs>
                <w:tab w:val="left" w:pos="708"/>
              </w:tabs>
              <w:jc w:val="both"/>
              <w:rPr>
                <w:color w:val="000000"/>
              </w:rPr>
            </w:pPr>
            <w:r>
              <w:rPr>
                <w:color w:val="000000"/>
              </w:rPr>
              <w:t xml:space="preserve">2.4. Эстафета для сильных и смелых, посвященная Дню защитника   </w:t>
            </w:r>
          </w:p>
          <w:p w:rsidR="003609FC" w:rsidRDefault="003609FC">
            <w:pPr>
              <w:pStyle w:val="af3"/>
              <w:tabs>
                <w:tab w:val="left" w:pos="708"/>
              </w:tabs>
              <w:jc w:val="both"/>
              <w:rPr>
                <w:color w:val="000000"/>
              </w:rPr>
            </w:pPr>
            <w:r>
              <w:rPr>
                <w:color w:val="000000"/>
              </w:rPr>
              <w:t xml:space="preserve">       Отечества.</w:t>
            </w:r>
          </w:p>
          <w:p w:rsidR="003609FC" w:rsidRDefault="003609FC">
            <w:pPr>
              <w:pStyle w:val="af3"/>
              <w:tabs>
                <w:tab w:val="left" w:pos="708"/>
              </w:tabs>
            </w:pPr>
          </w:p>
          <w:p w:rsidR="003609FC" w:rsidRDefault="003609FC">
            <w:r>
              <w:rPr>
                <w:color w:val="000000"/>
              </w:rPr>
              <w:t>2.5. Фотовыставка</w:t>
            </w:r>
            <w:r>
              <w:t xml:space="preserve"> «Папа может все на свете!»</w:t>
            </w:r>
          </w:p>
          <w:p w:rsidR="003609FC" w:rsidRDefault="003609FC">
            <w:pPr>
              <w:pStyle w:val="af3"/>
              <w:tabs>
                <w:tab w:val="left" w:pos="708"/>
              </w:tabs>
            </w:pPr>
            <w:r>
              <w:t xml:space="preserve">2.6. Праздник, посвященный Дню Защитника Отечества. </w:t>
            </w:r>
          </w:p>
          <w:p w:rsidR="003609FC" w:rsidRDefault="003609FC">
            <w:pPr>
              <w:pStyle w:val="af3"/>
              <w:tabs>
                <w:tab w:val="left" w:pos="708"/>
              </w:tabs>
            </w:pPr>
          </w:p>
          <w:p w:rsidR="003609FC" w:rsidRDefault="003609FC">
            <w:pPr>
              <w:pStyle w:val="af3"/>
              <w:tabs>
                <w:tab w:val="left" w:pos="708"/>
              </w:tabs>
            </w:pPr>
            <w:r>
              <w:t xml:space="preserve">2.7. </w:t>
            </w:r>
            <w:r>
              <w:rPr>
                <w:b/>
                <w:bCs/>
              </w:rPr>
              <w:t>Смотр-конкурс</w:t>
            </w:r>
            <w:r>
              <w:t xml:space="preserve">  «Лучшая постройка из снега на участке» </w:t>
            </w:r>
          </w:p>
          <w:p w:rsidR="003609FC" w:rsidRDefault="003609FC">
            <w:pPr>
              <w:pStyle w:val="af3"/>
              <w:tabs>
                <w:tab w:val="left" w:pos="708"/>
              </w:tabs>
            </w:pPr>
          </w:p>
          <w:p w:rsidR="003609FC" w:rsidRDefault="003609FC">
            <w:pPr>
              <w:pStyle w:val="af3"/>
              <w:tabs>
                <w:tab w:val="left" w:pos="708"/>
              </w:tabs>
              <w:rPr>
                <w:b/>
              </w:rPr>
            </w:pPr>
            <w:r>
              <w:t xml:space="preserve">2.8. </w:t>
            </w:r>
            <w:r>
              <w:rPr>
                <w:b/>
              </w:rPr>
              <w:t xml:space="preserve">Участие </w:t>
            </w:r>
            <w:r w:rsidR="00AE110B">
              <w:rPr>
                <w:b/>
              </w:rPr>
              <w:t>в</w:t>
            </w:r>
            <w:r>
              <w:rPr>
                <w:b/>
              </w:rPr>
              <w:t xml:space="preserve">творческом конкурсе </w:t>
            </w:r>
          </w:p>
          <w:p w:rsidR="003609FC" w:rsidRDefault="003609FC">
            <w:pPr>
              <w:pStyle w:val="af3"/>
              <w:tabs>
                <w:tab w:val="left" w:pos="708"/>
              </w:tabs>
              <w:rPr>
                <w:b/>
              </w:rPr>
            </w:pPr>
            <w:r>
              <w:rPr>
                <w:b/>
              </w:rPr>
              <w:t xml:space="preserve">       «Безопасная дорога глазами детей».</w:t>
            </w:r>
          </w:p>
          <w:p w:rsidR="003609FC" w:rsidRDefault="003609FC">
            <w:pPr>
              <w:pStyle w:val="af3"/>
              <w:tabs>
                <w:tab w:val="left" w:pos="708"/>
              </w:tabs>
            </w:pPr>
          </w:p>
          <w:p w:rsidR="003609FC" w:rsidRDefault="003609FC">
            <w:pPr>
              <w:pStyle w:val="af3"/>
              <w:tabs>
                <w:tab w:val="left" w:pos="708"/>
              </w:tabs>
            </w:pP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pPr>
          </w:p>
          <w:p w:rsidR="003609FC" w:rsidRDefault="003609FC">
            <w:pPr>
              <w:jc w:val="center"/>
            </w:pPr>
            <w:r>
              <w:t xml:space="preserve">Старший воспитатель </w:t>
            </w:r>
          </w:p>
          <w:p w:rsidR="003609FC" w:rsidRDefault="00E733B0">
            <w:pPr>
              <w:jc w:val="center"/>
            </w:pPr>
            <w:r>
              <w:t>Рубан Н.А.</w:t>
            </w:r>
          </w:p>
          <w:p w:rsidR="003609FC" w:rsidRDefault="003609FC">
            <w:pPr>
              <w:jc w:val="center"/>
            </w:pPr>
          </w:p>
          <w:p w:rsidR="003609FC" w:rsidRDefault="003609FC"/>
          <w:p w:rsidR="003609FC" w:rsidRDefault="003609FC"/>
          <w:p w:rsidR="003609FC" w:rsidRDefault="003609FC"/>
          <w:p w:rsidR="003609FC" w:rsidRDefault="003609FC"/>
          <w:p w:rsidR="003609FC" w:rsidRDefault="003609FC">
            <w:pPr>
              <w:snapToGrid w:val="0"/>
            </w:pPr>
            <w:r>
              <w:t xml:space="preserve"> </w:t>
            </w:r>
          </w:p>
          <w:p w:rsidR="003609FC" w:rsidRDefault="003609FC">
            <w:pPr>
              <w:jc w:val="center"/>
            </w:pPr>
            <w:r>
              <w:t xml:space="preserve">Воспитатели </w:t>
            </w:r>
          </w:p>
          <w:p w:rsidR="003609FC" w:rsidRDefault="003609FC"/>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 w:rsidR="003609FC" w:rsidRDefault="003609FC"/>
          <w:p w:rsidR="003609FC" w:rsidRDefault="003609FC"/>
          <w:p w:rsidR="003609FC" w:rsidRDefault="003609FC"/>
          <w:p w:rsidR="003609FC" w:rsidRDefault="003609FC">
            <w:pPr>
              <w:jc w:val="right"/>
            </w:pPr>
          </w:p>
          <w:p w:rsidR="003609FC" w:rsidRDefault="003609FC">
            <w:pPr>
              <w:jc w:val="right"/>
            </w:pPr>
          </w:p>
          <w:p w:rsidR="003609FC" w:rsidRDefault="003609FC">
            <w:pPr>
              <w:jc w:val="right"/>
            </w:pPr>
          </w:p>
        </w:tc>
      </w:tr>
      <w:tr w:rsidR="003609FC">
        <w:tc>
          <w:tcPr>
            <w:tcW w:w="10477"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3. Работа с родителями</w:t>
            </w:r>
          </w:p>
          <w:p w:rsidR="003609FC" w:rsidRDefault="003609FC">
            <w:pPr>
              <w:snapToGrid w:val="0"/>
              <w:jc w:val="center"/>
              <w:rPr>
                <w:b/>
                <w:sz w:val="6"/>
                <w:szCs w:val="6"/>
              </w:rPr>
            </w:pPr>
          </w:p>
        </w:tc>
      </w:tr>
      <w:tr w:rsidR="003609FC">
        <w:tc>
          <w:tcPr>
            <w:tcW w:w="7400" w:type="dxa"/>
            <w:tcBorders>
              <w:top w:val="single" w:sz="4" w:space="0" w:color="000000"/>
              <w:left w:val="single" w:sz="4" w:space="0" w:color="000000"/>
              <w:bottom w:val="single" w:sz="4" w:space="0" w:color="000000"/>
            </w:tcBorders>
            <w:shd w:val="clear" w:color="auto" w:fill="auto"/>
          </w:tcPr>
          <w:p w:rsidR="003609FC" w:rsidRDefault="003609FC">
            <w:pPr>
              <w:snapToGrid w:val="0"/>
              <w:rPr>
                <w:b/>
              </w:rPr>
            </w:pPr>
            <w:r>
              <w:t xml:space="preserve">3.1. </w:t>
            </w:r>
            <w:r>
              <w:rPr>
                <w:b/>
              </w:rPr>
              <w:t xml:space="preserve">Консультация: </w:t>
            </w:r>
          </w:p>
          <w:p w:rsidR="003609FC" w:rsidRDefault="003609FC">
            <w:pPr>
              <w:rPr>
                <w:bCs/>
                <w:color w:val="000000"/>
              </w:rPr>
            </w:pPr>
            <w:r>
              <w:rPr>
                <w:color w:val="FF0000"/>
              </w:rPr>
              <w:t xml:space="preserve">      </w:t>
            </w:r>
            <w:r>
              <w:rPr>
                <w:color w:val="000000"/>
              </w:rPr>
              <w:t>«</w:t>
            </w:r>
            <w:r>
              <w:rPr>
                <w:bCs/>
                <w:color w:val="000000"/>
              </w:rPr>
              <w:t xml:space="preserve">Роль чувственного опыта дошкольников в процессе позна-  </w:t>
            </w:r>
          </w:p>
          <w:p w:rsidR="003609FC" w:rsidRDefault="003609FC">
            <w:pPr>
              <w:rPr>
                <w:bCs/>
                <w:color w:val="000000"/>
              </w:rPr>
            </w:pPr>
            <w:r>
              <w:rPr>
                <w:bCs/>
                <w:color w:val="000000"/>
              </w:rPr>
              <w:t xml:space="preserve">      ния окружающей действительности»</w:t>
            </w:r>
          </w:p>
          <w:p w:rsidR="003609FC" w:rsidRDefault="003609FC">
            <w:pPr>
              <w:snapToGrid w:val="0"/>
            </w:pPr>
            <w:r>
              <w:t xml:space="preserve">      </w:t>
            </w:r>
          </w:p>
          <w:p w:rsidR="003609FC" w:rsidRDefault="003609FC">
            <w:r>
              <w:t>3.2. Выпуск стенгазеты «Безопасность детей» (ЗОЖ).</w:t>
            </w:r>
          </w:p>
          <w:p w:rsidR="003609FC" w:rsidRDefault="003609FC">
            <w:r>
              <w:t xml:space="preserve">3.3. Участие родителей в праздничном утреннике, эстафете, </w:t>
            </w:r>
          </w:p>
          <w:p w:rsidR="003609FC" w:rsidRDefault="003609FC">
            <w:r>
              <w:t xml:space="preserve">       посвященных Дню защитника Отечества.</w:t>
            </w: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pPr>
          </w:p>
          <w:p w:rsidR="003609FC" w:rsidRDefault="003609FC">
            <w:pPr>
              <w:jc w:val="center"/>
            </w:pPr>
            <w:r>
              <w:t xml:space="preserve">Старший воспитатель </w:t>
            </w:r>
          </w:p>
          <w:p w:rsidR="003609FC" w:rsidRDefault="003609FC"/>
          <w:p w:rsidR="003609FC" w:rsidRDefault="003609FC">
            <w:pPr>
              <w:jc w:val="center"/>
            </w:pPr>
          </w:p>
          <w:p w:rsidR="003609FC" w:rsidRDefault="003609FC">
            <w:pPr>
              <w:jc w:val="center"/>
            </w:pPr>
            <w:r>
              <w:t>Воспитатель</w:t>
            </w:r>
          </w:p>
          <w:p w:rsidR="00AE110B" w:rsidRDefault="00AE110B" w:rsidP="00AE110B">
            <w:pPr>
              <w:jc w:val="center"/>
            </w:pPr>
            <w:r>
              <w:t xml:space="preserve"> Новикова Т.В. </w:t>
            </w:r>
          </w:p>
          <w:p w:rsidR="003609FC" w:rsidRDefault="00AE110B" w:rsidP="00AE110B">
            <w:pPr>
              <w:jc w:val="center"/>
            </w:pPr>
            <w:r>
              <w:t xml:space="preserve"> </w:t>
            </w:r>
            <w:r w:rsidR="003609FC">
              <w:t>Родительский комитет</w:t>
            </w:r>
          </w:p>
        </w:tc>
      </w:tr>
      <w:tr w:rsidR="003609FC">
        <w:trPr>
          <w:trHeight w:val="419"/>
        </w:trPr>
        <w:tc>
          <w:tcPr>
            <w:tcW w:w="10477"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4. Административно- хозяйственная работа</w:t>
            </w:r>
          </w:p>
        </w:tc>
      </w:tr>
      <w:tr w:rsidR="003609FC">
        <w:tc>
          <w:tcPr>
            <w:tcW w:w="7400" w:type="dxa"/>
            <w:tcBorders>
              <w:top w:val="single" w:sz="4" w:space="0" w:color="000000"/>
              <w:left w:val="single" w:sz="4" w:space="0" w:color="000000"/>
              <w:bottom w:val="single" w:sz="4" w:space="0" w:color="000000"/>
            </w:tcBorders>
            <w:shd w:val="clear" w:color="auto" w:fill="auto"/>
          </w:tcPr>
          <w:p w:rsidR="003609FC" w:rsidRDefault="003609FC">
            <w:pPr>
              <w:snapToGrid w:val="0"/>
            </w:pPr>
            <w:r>
              <w:t>4.1. Состояние охраны труда на пищеблоке.</w:t>
            </w:r>
          </w:p>
          <w:p w:rsidR="003609FC" w:rsidRDefault="003609FC">
            <w:r>
              <w:t>4.2. Проверка санэпидрежима в детском саду.</w:t>
            </w: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AE110B" w:rsidRDefault="00AE110B" w:rsidP="00AE110B">
            <w:pPr>
              <w:snapToGrid w:val="0"/>
              <w:jc w:val="center"/>
            </w:pPr>
            <w:r>
              <w:t xml:space="preserve">Заведующий  </w:t>
            </w:r>
          </w:p>
          <w:p w:rsidR="003609FC" w:rsidRDefault="003609FC" w:rsidP="00AE110B">
            <w:pPr>
              <w:snapToGrid w:val="0"/>
              <w:jc w:val="center"/>
            </w:pPr>
            <w:r>
              <w:t xml:space="preserve"> Комиссия по ОТ, </w:t>
            </w:r>
          </w:p>
          <w:p w:rsidR="003609FC" w:rsidRDefault="003609FC">
            <w:pPr>
              <w:jc w:val="center"/>
            </w:pPr>
            <w:r>
              <w:t>медсестра</w:t>
            </w:r>
          </w:p>
        </w:tc>
      </w:tr>
    </w:tbl>
    <w:p w:rsidR="003609FC" w:rsidRDefault="003609FC">
      <w:pPr>
        <w:jc w:val="center"/>
      </w:pPr>
    </w:p>
    <w:p w:rsidR="003609FC" w:rsidRDefault="003609FC">
      <w:pPr>
        <w:jc w:val="center"/>
      </w:pPr>
    </w:p>
    <w:p w:rsidR="003609FC" w:rsidRDefault="003609FC">
      <w:pPr>
        <w:jc w:val="center"/>
        <w:rPr>
          <w:b/>
        </w:rPr>
      </w:pPr>
    </w:p>
    <w:p w:rsidR="003609FC" w:rsidRDefault="003609FC">
      <w:pPr>
        <w:jc w:val="center"/>
        <w:rPr>
          <w:b/>
        </w:rPr>
      </w:pPr>
      <w:r>
        <w:rPr>
          <w:b/>
        </w:rPr>
        <w:t>МАРТ 2018 г.</w:t>
      </w:r>
    </w:p>
    <w:p w:rsidR="003609FC" w:rsidRDefault="003609FC">
      <w:pPr>
        <w:jc w:val="center"/>
        <w:rPr>
          <w:b/>
          <w:sz w:val="16"/>
          <w:szCs w:val="16"/>
        </w:rPr>
      </w:pPr>
    </w:p>
    <w:tbl>
      <w:tblPr>
        <w:tblW w:w="0" w:type="auto"/>
        <w:tblInd w:w="-95" w:type="dxa"/>
        <w:tblLayout w:type="fixed"/>
        <w:tblLook w:val="0000"/>
      </w:tblPr>
      <w:tblGrid>
        <w:gridCol w:w="7383"/>
        <w:gridCol w:w="3010"/>
      </w:tblGrid>
      <w:tr w:rsidR="003609FC">
        <w:tc>
          <w:tcPr>
            <w:tcW w:w="7383" w:type="dxa"/>
            <w:tcBorders>
              <w:top w:val="single" w:sz="4" w:space="0" w:color="000000"/>
              <w:left w:val="single" w:sz="4" w:space="0" w:color="000000"/>
              <w:bottom w:val="single" w:sz="4" w:space="0" w:color="000000"/>
            </w:tcBorders>
            <w:shd w:val="clear" w:color="auto" w:fill="auto"/>
          </w:tcPr>
          <w:p w:rsidR="003609FC" w:rsidRDefault="003609FC">
            <w:pPr>
              <w:snapToGrid w:val="0"/>
              <w:jc w:val="center"/>
              <w:rPr>
                <w:b/>
              </w:rPr>
            </w:pPr>
            <w:r>
              <w:rPr>
                <w:b/>
              </w:rPr>
              <w:t>Вид деятельности</w:t>
            </w:r>
          </w:p>
        </w:tc>
        <w:tc>
          <w:tcPr>
            <w:tcW w:w="3010"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Ответственный</w:t>
            </w:r>
          </w:p>
        </w:tc>
      </w:tr>
      <w:tr w:rsidR="003609FC">
        <w:tc>
          <w:tcPr>
            <w:tcW w:w="7383" w:type="dxa"/>
            <w:tcBorders>
              <w:top w:val="single" w:sz="4" w:space="0" w:color="000000"/>
              <w:left w:val="single" w:sz="4" w:space="0" w:color="000000"/>
              <w:bottom w:val="single" w:sz="4" w:space="0" w:color="000000"/>
            </w:tcBorders>
            <w:shd w:val="clear" w:color="auto" w:fill="auto"/>
          </w:tcPr>
          <w:p w:rsidR="003609FC" w:rsidRDefault="003609FC">
            <w:pPr>
              <w:snapToGrid w:val="0"/>
              <w:jc w:val="center"/>
              <w:rPr>
                <w:sz w:val="20"/>
              </w:rPr>
            </w:pPr>
            <w:r>
              <w:rPr>
                <w:sz w:val="20"/>
              </w:rPr>
              <w:t>1</w:t>
            </w:r>
          </w:p>
        </w:tc>
        <w:tc>
          <w:tcPr>
            <w:tcW w:w="3010"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sz w:val="20"/>
              </w:rPr>
            </w:pPr>
            <w:r>
              <w:rPr>
                <w:sz w:val="20"/>
              </w:rPr>
              <w:t>2</w:t>
            </w:r>
          </w:p>
        </w:tc>
      </w:tr>
      <w:tr w:rsidR="003609FC">
        <w:tc>
          <w:tcPr>
            <w:tcW w:w="10393"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1. Работа с кадрами</w:t>
            </w:r>
          </w:p>
        </w:tc>
      </w:tr>
      <w:tr w:rsidR="003609FC">
        <w:tc>
          <w:tcPr>
            <w:tcW w:w="7383" w:type="dxa"/>
            <w:tcBorders>
              <w:top w:val="single" w:sz="4" w:space="0" w:color="000000"/>
              <w:left w:val="single" w:sz="4" w:space="0" w:color="000000"/>
              <w:bottom w:val="single" w:sz="4" w:space="0" w:color="000000"/>
            </w:tcBorders>
            <w:shd w:val="clear" w:color="auto" w:fill="auto"/>
          </w:tcPr>
          <w:p w:rsidR="003609FC" w:rsidRDefault="003609FC">
            <w:pPr>
              <w:snapToGrid w:val="0"/>
            </w:pPr>
            <w:r>
              <w:t>1.1. Санитарное состояние групп- взаимопроверка.</w:t>
            </w:r>
          </w:p>
          <w:p w:rsidR="003609FC" w:rsidRDefault="003609FC">
            <w:pPr>
              <w:pStyle w:val="af3"/>
              <w:tabs>
                <w:tab w:val="left" w:pos="708"/>
              </w:tabs>
            </w:pPr>
            <w:r>
              <w:t>1.2. Празднование Международного женского дня 8 Марта.</w:t>
            </w:r>
          </w:p>
          <w:p w:rsidR="003609FC" w:rsidRDefault="003609FC">
            <w:pPr>
              <w:pStyle w:val="af3"/>
              <w:tabs>
                <w:tab w:val="left" w:pos="708"/>
              </w:tabs>
            </w:pPr>
            <w:r>
              <w:rPr>
                <w:sz w:val="26"/>
                <w:szCs w:val="26"/>
              </w:rPr>
              <w:t xml:space="preserve">1.3. </w:t>
            </w:r>
            <w:r>
              <w:t>Размещение информации о работе д/с на сайте учреждения.</w:t>
            </w:r>
          </w:p>
          <w:p w:rsidR="003609FC" w:rsidRDefault="003609FC">
            <w:pPr>
              <w:pStyle w:val="af3"/>
              <w:tabs>
                <w:tab w:val="left" w:pos="708"/>
              </w:tabs>
            </w:pPr>
          </w:p>
        </w:tc>
        <w:tc>
          <w:tcPr>
            <w:tcW w:w="3010" w:type="dxa"/>
            <w:tcBorders>
              <w:top w:val="single" w:sz="4" w:space="0" w:color="000000"/>
              <w:left w:val="single" w:sz="4" w:space="0" w:color="000000"/>
              <w:bottom w:val="single" w:sz="4" w:space="0" w:color="000000"/>
              <w:right w:val="single" w:sz="4" w:space="0" w:color="000000"/>
            </w:tcBorders>
            <w:shd w:val="clear" w:color="auto" w:fill="auto"/>
          </w:tcPr>
          <w:p w:rsidR="00AE110B" w:rsidRDefault="00AE110B" w:rsidP="00AE110B">
            <w:pPr>
              <w:snapToGrid w:val="0"/>
              <w:jc w:val="center"/>
            </w:pPr>
            <w:r>
              <w:t xml:space="preserve">Заведующий  </w:t>
            </w:r>
          </w:p>
          <w:p w:rsidR="003609FC" w:rsidRDefault="003609FC" w:rsidP="00AE110B">
            <w:pPr>
              <w:snapToGrid w:val="0"/>
              <w:jc w:val="center"/>
            </w:pPr>
            <w:r>
              <w:t>Профком, медсестра</w:t>
            </w:r>
          </w:p>
          <w:p w:rsidR="003609FC" w:rsidRDefault="003609FC">
            <w:pPr>
              <w:jc w:val="center"/>
            </w:pPr>
            <w:r>
              <w:t xml:space="preserve">Старший воспитатель </w:t>
            </w:r>
          </w:p>
        </w:tc>
      </w:tr>
      <w:tr w:rsidR="003609FC">
        <w:tc>
          <w:tcPr>
            <w:tcW w:w="10393"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2. Организационно- педагогическая работа</w:t>
            </w:r>
          </w:p>
        </w:tc>
      </w:tr>
      <w:tr w:rsidR="003609FC">
        <w:tc>
          <w:tcPr>
            <w:tcW w:w="7383" w:type="dxa"/>
            <w:tcBorders>
              <w:top w:val="single" w:sz="4" w:space="0" w:color="000000"/>
              <w:left w:val="single" w:sz="4" w:space="0" w:color="000000"/>
              <w:bottom w:val="single" w:sz="4" w:space="0" w:color="000000"/>
            </w:tcBorders>
            <w:shd w:val="clear" w:color="auto" w:fill="auto"/>
          </w:tcPr>
          <w:p w:rsidR="003609FC" w:rsidRDefault="003609FC">
            <w:pPr>
              <w:pStyle w:val="af3"/>
              <w:tabs>
                <w:tab w:val="left" w:pos="708"/>
              </w:tabs>
              <w:snapToGrid w:val="0"/>
              <w:jc w:val="both"/>
              <w:rPr>
                <w:b/>
              </w:rPr>
            </w:pPr>
            <w:r>
              <w:t xml:space="preserve">2.1. </w:t>
            </w:r>
            <w:r>
              <w:rPr>
                <w:b/>
              </w:rPr>
              <w:t>Консультации:</w:t>
            </w:r>
          </w:p>
          <w:p w:rsidR="003609FC" w:rsidRDefault="003609FC">
            <w:pPr>
              <w:ind w:left="304" w:hanging="304"/>
              <w:jc w:val="both"/>
              <w:rPr>
                <w:rStyle w:val="a9"/>
              </w:rPr>
            </w:pPr>
            <w:r>
              <w:t xml:space="preserve">        </w:t>
            </w:r>
            <w:r>
              <w:rPr>
                <w:bCs/>
                <w:color w:val="000000"/>
              </w:rPr>
              <w:t xml:space="preserve"> «</w:t>
            </w:r>
            <w:r>
              <w:t>Физическое развитие в семье и ДОУ</w:t>
            </w:r>
            <w:r>
              <w:rPr>
                <w:rStyle w:val="a9"/>
              </w:rPr>
              <w:t xml:space="preserve">». </w:t>
            </w:r>
          </w:p>
          <w:p w:rsidR="003609FC" w:rsidRDefault="003609FC">
            <w:pPr>
              <w:ind w:left="304" w:hanging="304"/>
              <w:jc w:val="both"/>
              <w:rPr>
                <w:bCs/>
                <w:color w:val="000000"/>
              </w:rPr>
            </w:pPr>
            <w:r>
              <w:rPr>
                <w:bCs/>
                <w:color w:val="000000"/>
              </w:rPr>
              <w:t xml:space="preserve">       «Информационно- компьютерные технологии в организации   </w:t>
            </w:r>
          </w:p>
          <w:p w:rsidR="003609FC" w:rsidRDefault="003609FC">
            <w:pPr>
              <w:ind w:left="304" w:hanging="304"/>
              <w:jc w:val="both"/>
              <w:rPr>
                <w:bCs/>
                <w:color w:val="000000"/>
              </w:rPr>
            </w:pPr>
            <w:r>
              <w:rPr>
                <w:bCs/>
                <w:color w:val="000000"/>
              </w:rPr>
              <w:t xml:space="preserve">         музыкальной деятельности детей в детском саду»</w:t>
            </w:r>
          </w:p>
          <w:p w:rsidR="003609FC" w:rsidRDefault="003609FC">
            <w:pPr>
              <w:ind w:left="304" w:hanging="304"/>
              <w:jc w:val="both"/>
            </w:pPr>
          </w:p>
          <w:p w:rsidR="003609FC" w:rsidRDefault="003609FC">
            <w:pPr>
              <w:ind w:left="304" w:hanging="304"/>
              <w:jc w:val="both"/>
            </w:pPr>
            <w:r>
              <w:t>2.2. Создание информационного буклета «Игра в образовательном процессе в контексте ФГОС дошкольного образования»</w:t>
            </w:r>
          </w:p>
          <w:p w:rsidR="003609FC" w:rsidRDefault="003609FC">
            <w:pPr>
              <w:ind w:left="304" w:hanging="304"/>
              <w:jc w:val="both"/>
            </w:pPr>
          </w:p>
          <w:p w:rsidR="003609FC" w:rsidRDefault="003609FC">
            <w:pPr>
              <w:pStyle w:val="af3"/>
              <w:tabs>
                <w:tab w:val="left" w:pos="708"/>
              </w:tabs>
            </w:pPr>
            <w:r>
              <w:t xml:space="preserve">2.3. </w:t>
            </w:r>
            <w:r>
              <w:rPr>
                <w:b/>
                <w:bCs/>
              </w:rPr>
              <w:t>Утренник</w:t>
            </w:r>
            <w:r>
              <w:t xml:space="preserve"> «Поздравление для любимых мам и бабушек».</w:t>
            </w:r>
          </w:p>
          <w:p w:rsidR="003609FC" w:rsidRDefault="003609FC">
            <w:pPr>
              <w:pStyle w:val="af3"/>
              <w:tabs>
                <w:tab w:val="left" w:pos="708"/>
              </w:tabs>
            </w:pPr>
            <w:r>
              <w:t xml:space="preserve">2.4. </w:t>
            </w:r>
            <w:r>
              <w:rPr>
                <w:b/>
                <w:bCs/>
              </w:rPr>
              <w:t>Развлечение</w:t>
            </w:r>
            <w:r w:rsidR="00AE110B">
              <w:t xml:space="preserve"> </w:t>
            </w:r>
            <w:r>
              <w:t xml:space="preserve"> «Русская старина».</w:t>
            </w:r>
          </w:p>
          <w:p w:rsidR="003609FC" w:rsidRDefault="003609FC">
            <w:pPr>
              <w:pStyle w:val="af3"/>
              <w:tabs>
                <w:tab w:val="left" w:pos="708"/>
              </w:tabs>
              <w:ind w:left="506" w:hanging="506"/>
              <w:rPr>
                <w:sz w:val="18"/>
                <w:szCs w:val="18"/>
              </w:rPr>
            </w:pPr>
          </w:p>
          <w:p w:rsidR="003609FC" w:rsidRDefault="003609FC">
            <w:pPr>
              <w:pStyle w:val="af3"/>
              <w:tabs>
                <w:tab w:val="left" w:pos="708"/>
              </w:tabs>
              <w:rPr>
                <w:b/>
              </w:rPr>
            </w:pPr>
            <w:r>
              <w:t>2.5</w:t>
            </w:r>
            <w:r>
              <w:rPr>
                <w:b/>
              </w:rPr>
              <w:t xml:space="preserve">. Педсовет № 4  </w:t>
            </w:r>
          </w:p>
          <w:p w:rsidR="003609FC" w:rsidRDefault="003609FC">
            <w:pPr>
              <w:pStyle w:val="1"/>
              <w:jc w:val="both"/>
              <w:rPr>
                <w:sz w:val="24"/>
                <w:szCs w:val="24"/>
              </w:rPr>
            </w:pPr>
            <w:r>
              <w:rPr>
                <w:sz w:val="24"/>
                <w:szCs w:val="24"/>
              </w:rPr>
              <w:t xml:space="preserve">       Тема «Региональный компонент в социально-личностном  разв</w:t>
            </w:r>
            <w:r>
              <w:rPr>
                <w:sz w:val="24"/>
                <w:szCs w:val="24"/>
              </w:rPr>
              <w:t>и</w:t>
            </w:r>
            <w:r>
              <w:rPr>
                <w:sz w:val="24"/>
                <w:szCs w:val="24"/>
              </w:rPr>
              <w:t>тии детей дошкольного возраста».</w:t>
            </w:r>
          </w:p>
          <w:p w:rsidR="003609FC" w:rsidRDefault="003609FC">
            <w:pPr>
              <w:pStyle w:val="2"/>
              <w:numPr>
                <w:ilvl w:val="1"/>
                <w:numId w:val="2"/>
              </w:numPr>
              <w:shd w:val="clear" w:color="auto" w:fill="FFFFFF"/>
              <w:spacing w:before="0" w:after="0"/>
              <w:jc w:val="both"/>
              <w:rPr>
                <w:rFonts w:ascii="Times New Roman" w:hAnsi="Times New Roman"/>
                <w:b w:val="0"/>
                <w:i w:val="0"/>
                <w:kern w:val="1"/>
                <w:sz w:val="24"/>
                <w:szCs w:val="24"/>
              </w:rPr>
            </w:pPr>
            <w:r>
              <w:rPr>
                <w:rFonts w:ascii="Times New Roman" w:hAnsi="Times New Roman"/>
                <w:bCs w:val="0"/>
                <w:iCs w:val="0"/>
                <w:color w:val="000000"/>
                <w:sz w:val="24"/>
                <w:szCs w:val="24"/>
              </w:rPr>
              <w:t xml:space="preserve">     </w:t>
            </w:r>
            <w:r>
              <w:rPr>
                <w:rFonts w:ascii="Times New Roman" w:hAnsi="Times New Roman"/>
                <w:b w:val="0"/>
                <w:bCs w:val="0"/>
                <w:i w:val="0"/>
                <w:iCs w:val="0"/>
                <w:color w:val="000000"/>
                <w:sz w:val="24"/>
                <w:szCs w:val="24"/>
              </w:rPr>
              <w:t xml:space="preserve">1. </w:t>
            </w:r>
            <w:r>
              <w:rPr>
                <w:rFonts w:ascii="Times New Roman" w:hAnsi="Times New Roman"/>
                <w:b w:val="0"/>
                <w:i w:val="0"/>
                <w:kern w:val="1"/>
                <w:sz w:val="24"/>
                <w:szCs w:val="24"/>
              </w:rPr>
              <w:t>«Социализация личности дошкольников через проектиров</w:t>
            </w:r>
            <w:r w:rsidR="00AE110B">
              <w:rPr>
                <w:rFonts w:ascii="Times New Roman" w:hAnsi="Times New Roman"/>
                <w:b w:val="0"/>
                <w:i w:val="0"/>
                <w:kern w:val="1"/>
                <w:sz w:val="24"/>
                <w:szCs w:val="24"/>
              </w:rPr>
              <w:t>ание среды .</w:t>
            </w:r>
          </w:p>
          <w:p w:rsidR="003609FC" w:rsidRDefault="003609FC">
            <w:pPr>
              <w:pStyle w:val="2"/>
              <w:numPr>
                <w:ilvl w:val="1"/>
                <w:numId w:val="2"/>
              </w:numPr>
              <w:shd w:val="clear" w:color="auto" w:fill="FFFFFF"/>
              <w:spacing w:before="0" w:after="0"/>
              <w:jc w:val="both"/>
              <w:rPr>
                <w:rStyle w:val="a9"/>
                <w:rFonts w:ascii="Times New Roman" w:hAnsi="Times New Roman"/>
                <w:color w:val="000000"/>
                <w:sz w:val="24"/>
                <w:szCs w:val="24"/>
              </w:rPr>
            </w:pPr>
            <w:r>
              <w:rPr>
                <w:rStyle w:val="a9"/>
                <w:rFonts w:ascii="Times New Roman" w:hAnsi="Times New Roman"/>
                <w:i w:val="0"/>
                <w:color w:val="000000"/>
                <w:kern w:val="1"/>
                <w:sz w:val="24"/>
                <w:szCs w:val="24"/>
              </w:rPr>
              <w:t xml:space="preserve">        </w:t>
            </w:r>
            <w:r>
              <w:rPr>
                <w:rStyle w:val="a9"/>
                <w:rFonts w:ascii="Times New Roman" w:hAnsi="Times New Roman"/>
                <w:color w:val="000000"/>
                <w:sz w:val="24"/>
                <w:szCs w:val="24"/>
              </w:rPr>
              <w:t>/из опыта работы/.</w:t>
            </w:r>
          </w:p>
          <w:p w:rsidR="003609FC" w:rsidRDefault="003609FC">
            <w:pPr>
              <w:pStyle w:val="1"/>
              <w:jc w:val="both"/>
              <w:rPr>
                <w:rStyle w:val="a9"/>
                <w:b w:val="0"/>
                <w:bCs w:val="0"/>
                <w:i/>
                <w:color w:val="000000"/>
                <w:sz w:val="24"/>
                <w:szCs w:val="24"/>
              </w:rPr>
            </w:pPr>
            <w:r>
              <w:rPr>
                <w:b/>
                <w:bCs/>
                <w:i/>
                <w:iCs/>
                <w:color w:val="000000"/>
                <w:sz w:val="24"/>
                <w:szCs w:val="24"/>
              </w:rPr>
              <w:t xml:space="preserve">    </w:t>
            </w:r>
            <w:r>
              <w:rPr>
                <w:bCs/>
                <w:iCs/>
                <w:color w:val="000000"/>
                <w:sz w:val="24"/>
                <w:szCs w:val="24"/>
              </w:rPr>
              <w:t>2.</w:t>
            </w:r>
            <w:r>
              <w:rPr>
                <w:b/>
                <w:bCs/>
                <w:i/>
                <w:iCs/>
                <w:color w:val="000000"/>
                <w:sz w:val="24"/>
                <w:szCs w:val="24"/>
              </w:rPr>
              <w:t xml:space="preserve"> </w:t>
            </w:r>
            <w:r>
              <w:rPr>
                <w:bCs/>
                <w:iCs/>
                <w:color w:val="000000"/>
                <w:sz w:val="24"/>
                <w:szCs w:val="24"/>
              </w:rPr>
              <w:t>«</w:t>
            </w:r>
            <w:r>
              <w:rPr>
                <w:sz w:val="24"/>
                <w:szCs w:val="24"/>
              </w:rPr>
              <w:t>Народные игры как средство социально-личностного развития детей раннего возраста</w:t>
            </w:r>
            <w:r>
              <w:rPr>
                <w:rStyle w:val="a9"/>
                <w:b w:val="0"/>
                <w:bCs w:val="0"/>
                <w:color w:val="000000"/>
                <w:sz w:val="24"/>
                <w:szCs w:val="24"/>
              </w:rPr>
              <w:t xml:space="preserve">» </w:t>
            </w:r>
            <w:r>
              <w:rPr>
                <w:rStyle w:val="a9"/>
                <w:b w:val="0"/>
                <w:bCs w:val="0"/>
                <w:i/>
                <w:color w:val="000000"/>
                <w:sz w:val="24"/>
                <w:szCs w:val="24"/>
              </w:rPr>
              <w:t>/из опыта работы/.</w:t>
            </w:r>
          </w:p>
          <w:p w:rsidR="003609FC" w:rsidRDefault="003609FC">
            <w:pPr>
              <w:pStyle w:val="1"/>
              <w:rPr>
                <w:rStyle w:val="a9"/>
                <w:b w:val="0"/>
                <w:bCs w:val="0"/>
                <w:i/>
                <w:iCs/>
                <w:color w:val="000000"/>
                <w:sz w:val="24"/>
                <w:szCs w:val="24"/>
              </w:rPr>
            </w:pPr>
            <w:r>
              <w:rPr>
                <w:sz w:val="24"/>
                <w:szCs w:val="24"/>
              </w:rPr>
              <w:t xml:space="preserve">     3. «Социальное развитие детей старшего дошкольного возраста посредством организации регионального компонента» </w:t>
            </w:r>
            <w:r>
              <w:rPr>
                <w:rStyle w:val="a9"/>
                <w:b w:val="0"/>
                <w:bCs w:val="0"/>
                <w:i/>
                <w:iCs/>
                <w:color w:val="000000"/>
                <w:sz w:val="24"/>
                <w:szCs w:val="24"/>
              </w:rPr>
              <w:t>/из опыта работы/.</w:t>
            </w:r>
          </w:p>
          <w:p w:rsidR="003609FC" w:rsidRDefault="003609FC">
            <w:pPr>
              <w:pStyle w:val="1"/>
              <w:rPr>
                <w:sz w:val="24"/>
                <w:szCs w:val="24"/>
              </w:rPr>
            </w:pPr>
            <w:r>
              <w:rPr>
                <w:rStyle w:val="a9"/>
                <w:b w:val="0"/>
                <w:bCs w:val="0"/>
                <w:i/>
                <w:iCs/>
                <w:color w:val="000000"/>
                <w:sz w:val="24"/>
                <w:szCs w:val="24"/>
              </w:rPr>
              <w:t xml:space="preserve">     </w:t>
            </w:r>
            <w:r>
              <w:rPr>
                <w:rStyle w:val="a9"/>
                <w:b w:val="0"/>
                <w:bCs w:val="0"/>
                <w:color w:val="000000"/>
                <w:sz w:val="24"/>
                <w:szCs w:val="24"/>
              </w:rPr>
              <w:t>4.</w:t>
            </w:r>
            <w:r>
              <w:rPr>
                <w:rStyle w:val="a9"/>
                <w:b w:val="0"/>
                <w:bCs w:val="0"/>
                <w:i/>
                <w:iCs/>
                <w:color w:val="000000"/>
                <w:sz w:val="24"/>
                <w:szCs w:val="24"/>
              </w:rPr>
              <w:t xml:space="preserve"> </w:t>
            </w:r>
            <w:r>
              <w:rPr>
                <w:rStyle w:val="a9"/>
                <w:b w:val="0"/>
                <w:bCs w:val="0"/>
                <w:sz w:val="24"/>
                <w:szCs w:val="24"/>
              </w:rPr>
              <w:t>Итоги конкурса на лучший уголок по краеведению.</w:t>
            </w:r>
            <w:r>
              <w:rPr>
                <w:sz w:val="24"/>
                <w:szCs w:val="24"/>
              </w:rPr>
              <w:t xml:space="preserve"> </w:t>
            </w:r>
          </w:p>
          <w:p w:rsidR="003609FC" w:rsidRDefault="003609FC">
            <w:pPr>
              <w:pStyle w:val="af"/>
              <w:widowControl w:val="0"/>
              <w:suppressAutoHyphens/>
              <w:spacing w:after="0"/>
              <w:ind w:left="480"/>
              <w:jc w:val="both"/>
            </w:pPr>
          </w:p>
          <w:p w:rsidR="003609FC" w:rsidRDefault="003609FC">
            <w:pPr>
              <w:pStyle w:val="af3"/>
              <w:ind w:left="360" w:hanging="360"/>
              <w:rPr>
                <w:b/>
                <w:sz w:val="17"/>
                <w:szCs w:val="17"/>
              </w:rPr>
            </w:pPr>
            <w:r>
              <w:t xml:space="preserve">2.7. </w:t>
            </w:r>
            <w:r>
              <w:rPr>
                <w:b/>
              </w:rPr>
              <w:t xml:space="preserve">Участие в ежегодных конкурсах </w:t>
            </w:r>
            <w:r w:rsidR="00AE110B">
              <w:rPr>
                <w:b/>
                <w:szCs w:val="28"/>
              </w:rPr>
              <w:t>Брянского</w:t>
            </w:r>
            <w:r>
              <w:rPr>
                <w:b/>
                <w:szCs w:val="28"/>
              </w:rPr>
              <w:t xml:space="preserve"> областного де</w:t>
            </w:r>
            <w:r>
              <w:rPr>
                <w:b/>
                <w:szCs w:val="28"/>
              </w:rPr>
              <w:t>т</w:t>
            </w:r>
            <w:r>
              <w:rPr>
                <w:b/>
                <w:szCs w:val="28"/>
              </w:rPr>
              <w:t xml:space="preserve">ского эколого-биологического центра» </w:t>
            </w:r>
          </w:p>
          <w:p w:rsidR="003609FC" w:rsidRDefault="003609FC">
            <w:pPr>
              <w:pStyle w:val="af3"/>
              <w:ind w:left="360" w:hanging="360"/>
            </w:pPr>
          </w:p>
          <w:p w:rsidR="003609FC" w:rsidRDefault="003609FC">
            <w:pPr>
              <w:pStyle w:val="af3"/>
              <w:ind w:left="360" w:hanging="360"/>
            </w:pPr>
          </w:p>
        </w:tc>
        <w:tc>
          <w:tcPr>
            <w:tcW w:w="3010"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pPr>
          </w:p>
          <w:p w:rsidR="003609FC" w:rsidRDefault="003609FC">
            <w:pPr>
              <w:jc w:val="center"/>
            </w:pPr>
            <w:r>
              <w:t xml:space="preserve">Старший воспитатель </w:t>
            </w:r>
          </w:p>
          <w:p w:rsidR="003609FC" w:rsidRDefault="00E733B0">
            <w:pPr>
              <w:jc w:val="center"/>
            </w:pPr>
            <w:r>
              <w:t>Рубан Н.А.</w:t>
            </w:r>
          </w:p>
          <w:p w:rsidR="003609FC" w:rsidRDefault="003609FC"/>
          <w:p w:rsidR="003609FC" w:rsidRDefault="003609FC">
            <w:pPr>
              <w:jc w:val="center"/>
            </w:pPr>
          </w:p>
          <w:p w:rsidR="003609FC" w:rsidRDefault="003609FC"/>
          <w:p w:rsidR="003609FC" w:rsidRDefault="003609FC"/>
          <w:p w:rsidR="003609FC" w:rsidRDefault="003609FC"/>
          <w:p w:rsidR="003609FC" w:rsidRDefault="003609FC">
            <w:pPr>
              <w:jc w:val="center"/>
            </w:pPr>
            <w:r>
              <w:t xml:space="preserve">Воспитатели </w:t>
            </w:r>
          </w:p>
          <w:p w:rsidR="003609FC" w:rsidRDefault="003609FC">
            <w:pPr>
              <w:jc w:val="center"/>
            </w:pPr>
          </w:p>
          <w:p w:rsidR="003609FC" w:rsidRDefault="003609FC">
            <w:pPr>
              <w:jc w:val="center"/>
            </w:pPr>
          </w:p>
          <w:p w:rsidR="003609FC" w:rsidRDefault="003609FC">
            <w:pPr>
              <w:jc w:val="center"/>
            </w:pPr>
          </w:p>
          <w:p w:rsidR="003609FC" w:rsidRDefault="003609FC">
            <w:pPr>
              <w:rPr>
                <w:sz w:val="10"/>
                <w:szCs w:val="10"/>
              </w:rPr>
            </w:pPr>
          </w:p>
          <w:p w:rsidR="003609FC" w:rsidRDefault="003609FC">
            <w:pPr>
              <w:rPr>
                <w:sz w:val="10"/>
                <w:szCs w:val="10"/>
              </w:rPr>
            </w:pPr>
          </w:p>
          <w:p w:rsidR="003609FC" w:rsidRDefault="003609FC">
            <w:pPr>
              <w:rPr>
                <w:sz w:val="10"/>
                <w:szCs w:val="10"/>
              </w:rPr>
            </w:pPr>
          </w:p>
          <w:p w:rsidR="003609FC" w:rsidRDefault="003609FC">
            <w:pPr>
              <w:rPr>
                <w:sz w:val="10"/>
                <w:szCs w:val="10"/>
              </w:rPr>
            </w:pPr>
          </w:p>
          <w:p w:rsidR="003609FC" w:rsidRDefault="003609FC">
            <w:pPr>
              <w:jc w:val="center"/>
            </w:pPr>
            <w:r>
              <w:t xml:space="preserve">Старший воспитатель </w:t>
            </w:r>
          </w:p>
          <w:p w:rsidR="003609FC" w:rsidRDefault="00E733B0">
            <w:pPr>
              <w:jc w:val="center"/>
            </w:pPr>
            <w:r>
              <w:t>Рубан Н.А.</w:t>
            </w:r>
          </w:p>
          <w:p w:rsidR="003609FC" w:rsidRDefault="003609FC">
            <w:pPr>
              <w:jc w:val="center"/>
            </w:pPr>
          </w:p>
          <w:p w:rsidR="003609FC" w:rsidRDefault="003609FC">
            <w:pPr>
              <w:jc w:val="center"/>
            </w:pPr>
            <w:r>
              <w:t xml:space="preserve">Воспитатель </w:t>
            </w:r>
          </w:p>
          <w:p w:rsidR="00AE110B" w:rsidRDefault="00AE110B">
            <w:pPr>
              <w:jc w:val="center"/>
            </w:pPr>
            <w:r>
              <w:t xml:space="preserve">Митрошина И.Н. </w:t>
            </w:r>
          </w:p>
          <w:p w:rsidR="003609FC" w:rsidRDefault="00AE110B">
            <w:pPr>
              <w:jc w:val="center"/>
            </w:pPr>
            <w:r>
              <w:t xml:space="preserve"> </w:t>
            </w:r>
            <w:r w:rsidR="003609FC">
              <w:t xml:space="preserve">Воспитатель </w:t>
            </w:r>
          </w:p>
          <w:p w:rsidR="003609FC" w:rsidRDefault="00AE110B">
            <w:r>
              <w:t xml:space="preserve">           Никишина Н.В.</w:t>
            </w:r>
          </w:p>
          <w:p w:rsidR="003609FC" w:rsidRDefault="003609FC"/>
          <w:p w:rsidR="003609FC" w:rsidRDefault="003609FC"/>
          <w:p w:rsidR="003609FC" w:rsidRDefault="003609FC">
            <w:pPr>
              <w:jc w:val="center"/>
            </w:pPr>
            <w:r>
              <w:t>Воспитатели групп</w:t>
            </w:r>
          </w:p>
          <w:p w:rsidR="003609FC" w:rsidRDefault="003609FC">
            <w:pPr>
              <w:jc w:val="center"/>
            </w:pPr>
          </w:p>
          <w:p w:rsidR="003609FC" w:rsidRDefault="003609FC">
            <w:pPr>
              <w:jc w:val="center"/>
            </w:pPr>
          </w:p>
          <w:p w:rsidR="003609FC" w:rsidRDefault="003609FC">
            <w:pPr>
              <w:jc w:val="right"/>
            </w:pPr>
          </w:p>
        </w:tc>
      </w:tr>
      <w:tr w:rsidR="003609FC">
        <w:tc>
          <w:tcPr>
            <w:tcW w:w="10393"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3. Работа с родителями</w:t>
            </w:r>
          </w:p>
        </w:tc>
      </w:tr>
      <w:tr w:rsidR="003609FC">
        <w:tc>
          <w:tcPr>
            <w:tcW w:w="7383" w:type="dxa"/>
            <w:tcBorders>
              <w:top w:val="single" w:sz="4" w:space="0" w:color="000000"/>
              <w:left w:val="single" w:sz="4" w:space="0" w:color="000000"/>
              <w:bottom w:val="single" w:sz="4" w:space="0" w:color="000000"/>
            </w:tcBorders>
            <w:shd w:val="clear" w:color="auto" w:fill="auto"/>
          </w:tcPr>
          <w:p w:rsidR="003609FC" w:rsidRDefault="003609FC">
            <w:pPr>
              <w:snapToGrid w:val="0"/>
              <w:jc w:val="both"/>
            </w:pPr>
            <w:r>
              <w:t>3.1.</w:t>
            </w:r>
            <w:r>
              <w:rPr>
                <w:b/>
                <w:bCs/>
              </w:rPr>
              <w:t xml:space="preserve"> Консультация</w:t>
            </w:r>
            <w:r>
              <w:t xml:space="preserve"> </w:t>
            </w:r>
          </w:p>
          <w:p w:rsidR="003609FC" w:rsidRDefault="003609FC">
            <w:pPr>
              <w:snapToGrid w:val="0"/>
              <w:jc w:val="both"/>
            </w:pPr>
            <w:r>
              <w:t xml:space="preserve">      «Патриотическое воспитание дошкольников в процессе общения </w:t>
            </w:r>
          </w:p>
          <w:p w:rsidR="003609FC" w:rsidRDefault="003609FC">
            <w:pPr>
              <w:snapToGrid w:val="0"/>
              <w:jc w:val="both"/>
            </w:pPr>
            <w:r>
              <w:t xml:space="preserve">      с книгой». </w:t>
            </w:r>
          </w:p>
          <w:p w:rsidR="003609FC" w:rsidRDefault="003609FC">
            <w:pPr>
              <w:snapToGrid w:val="0"/>
              <w:jc w:val="both"/>
            </w:pPr>
            <w:r>
              <w:t>3.2.Выпуск стенгазеты «Здоровая семья - здоровый ребенок».</w:t>
            </w:r>
          </w:p>
          <w:p w:rsidR="003609FC" w:rsidRDefault="003609FC">
            <w:pPr>
              <w:snapToGrid w:val="0"/>
              <w:jc w:val="both"/>
            </w:pPr>
          </w:p>
          <w:p w:rsidR="003609FC" w:rsidRDefault="003609FC">
            <w:pPr>
              <w:pStyle w:val="af3"/>
              <w:tabs>
                <w:tab w:val="left" w:pos="708"/>
              </w:tabs>
              <w:jc w:val="both"/>
              <w:rPr>
                <w:b/>
              </w:rPr>
            </w:pPr>
            <w:r>
              <w:t xml:space="preserve">3.3. </w:t>
            </w:r>
            <w:r>
              <w:rPr>
                <w:b/>
              </w:rPr>
              <w:t>Групповые родительские собрания.</w:t>
            </w:r>
          </w:p>
          <w:p w:rsidR="003609FC" w:rsidRDefault="003609FC">
            <w:pPr>
              <w:pStyle w:val="af3"/>
              <w:tabs>
                <w:tab w:val="left" w:pos="708"/>
              </w:tabs>
              <w:rPr>
                <w:b/>
              </w:rPr>
            </w:pPr>
            <w:r>
              <w:t>3.4</w:t>
            </w:r>
            <w:r>
              <w:rPr>
                <w:b/>
              </w:rPr>
              <w:t>. Работа родительского комитета.</w:t>
            </w:r>
          </w:p>
          <w:p w:rsidR="003609FC" w:rsidRDefault="003609FC">
            <w:pPr>
              <w:pStyle w:val="af3"/>
              <w:numPr>
                <w:ilvl w:val="0"/>
                <w:numId w:val="9"/>
              </w:numPr>
              <w:tabs>
                <w:tab w:val="clear" w:pos="4677"/>
                <w:tab w:val="center" w:pos="506"/>
              </w:tabs>
              <w:ind w:left="506" w:hanging="284"/>
            </w:pPr>
            <w:r>
              <w:t>Знакомство с организацией образовательной деятельности в группах.</w:t>
            </w:r>
          </w:p>
          <w:p w:rsidR="003609FC" w:rsidRDefault="003609FC">
            <w:pPr>
              <w:pStyle w:val="af3"/>
              <w:numPr>
                <w:ilvl w:val="0"/>
                <w:numId w:val="9"/>
              </w:numPr>
              <w:tabs>
                <w:tab w:val="clear" w:pos="4677"/>
                <w:tab w:val="center" w:pos="506"/>
              </w:tabs>
              <w:ind w:left="506" w:hanging="284"/>
            </w:pPr>
            <w:r>
              <w:t>Оказание помощи воспитателям в приготовлении пособий к з</w:t>
            </w:r>
            <w:r>
              <w:t>а</w:t>
            </w:r>
            <w:r>
              <w:t>нятиям, проектной деятельности.</w:t>
            </w:r>
          </w:p>
          <w:p w:rsidR="003609FC" w:rsidRDefault="003609FC">
            <w:pPr>
              <w:pStyle w:val="af3"/>
              <w:numPr>
                <w:ilvl w:val="0"/>
                <w:numId w:val="9"/>
              </w:numPr>
              <w:tabs>
                <w:tab w:val="clear" w:pos="4677"/>
                <w:tab w:val="center" w:pos="506"/>
              </w:tabs>
              <w:ind w:left="506" w:hanging="284"/>
            </w:pPr>
            <w:r>
              <w:t>Участие в праздничном утреннике, оказание помощи в его орг</w:t>
            </w:r>
            <w:r>
              <w:t>а</w:t>
            </w:r>
            <w:r>
              <w:t>низации.</w:t>
            </w:r>
          </w:p>
        </w:tc>
        <w:tc>
          <w:tcPr>
            <w:tcW w:w="3010"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pPr>
            <w:r>
              <w:t xml:space="preserve">Старший воспитатель </w:t>
            </w:r>
          </w:p>
          <w:p w:rsidR="003609FC" w:rsidRDefault="003609FC">
            <w:pPr>
              <w:snapToGrid w:val="0"/>
              <w:jc w:val="center"/>
            </w:pPr>
          </w:p>
          <w:p w:rsidR="003609FC" w:rsidRDefault="003609FC">
            <w:pPr>
              <w:snapToGrid w:val="0"/>
              <w:jc w:val="center"/>
            </w:pPr>
            <w:r>
              <w:t xml:space="preserve"> </w:t>
            </w:r>
          </w:p>
          <w:p w:rsidR="003609FC" w:rsidRDefault="003609FC">
            <w:pPr>
              <w:snapToGrid w:val="0"/>
              <w:jc w:val="center"/>
            </w:pPr>
          </w:p>
          <w:p w:rsidR="003609FC" w:rsidRDefault="003609FC">
            <w:pPr>
              <w:snapToGrid w:val="0"/>
              <w:jc w:val="center"/>
            </w:pPr>
            <w:r>
              <w:t>Восптатели</w:t>
            </w:r>
          </w:p>
          <w:p w:rsidR="003609FC" w:rsidRDefault="003609FC">
            <w:pPr>
              <w:jc w:val="center"/>
            </w:pPr>
            <w:r>
              <w:t>Родительский комитет</w:t>
            </w:r>
          </w:p>
          <w:p w:rsidR="003609FC" w:rsidRDefault="003609FC">
            <w:pPr>
              <w:jc w:val="center"/>
            </w:pPr>
          </w:p>
          <w:p w:rsidR="003609FC" w:rsidRDefault="003609FC">
            <w:pPr>
              <w:jc w:val="center"/>
            </w:pPr>
          </w:p>
          <w:p w:rsidR="003609FC" w:rsidRDefault="003609FC">
            <w:pPr>
              <w:jc w:val="center"/>
            </w:pPr>
          </w:p>
          <w:p w:rsidR="003609FC" w:rsidRDefault="003609FC">
            <w:pPr>
              <w:jc w:val="center"/>
            </w:pPr>
          </w:p>
        </w:tc>
      </w:tr>
      <w:tr w:rsidR="003609FC">
        <w:tc>
          <w:tcPr>
            <w:tcW w:w="10393"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4. Административно- хозяйственная работа</w:t>
            </w:r>
          </w:p>
        </w:tc>
      </w:tr>
      <w:tr w:rsidR="003609FC">
        <w:tc>
          <w:tcPr>
            <w:tcW w:w="7383" w:type="dxa"/>
            <w:tcBorders>
              <w:top w:val="single" w:sz="4" w:space="0" w:color="000000"/>
              <w:left w:val="single" w:sz="4" w:space="0" w:color="000000"/>
              <w:bottom w:val="single" w:sz="4" w:space="0" w:color="000000"/>
            </w:tcBorders>
            <w:shd w:val="clear" w:color="auto" w:fill="auto"/>
          </w:tcPr>
          <w:p w:rsidR="003609FC" w:rsidRDefault="003609FC">
            <w:pPr>
              <w:snapToGrid w:val="0"/>
              <w:ind w:left="446" w:hanging="446"/>
            </w:pPr>
            <w:r>
              <w:t>4.1. Работа по дополнительному уличному освещению ОУ</w:t>
            </w:r>
          </w:p>
          <w:p w:rsidR="003609FC" w:rsidRDefault="003609FC">
            <w:r>
              <w:t>4.2. Анализ накопительной ведомости.</w:t>
            </w:r>
          </w:p>
          <w:p w:rsidR="003609FC" w:rsidRDefault="003609FC">
            <w:r>
              <w:t>4.3. Анализ заболеваемости и посещаемости детьми за 1 квартал.</w:t>
            </w:r>
          </w:p>
        </w:tc>
        <w:tc>
          <w:tcPr>
            <w:tcW w:w="3010"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pPr>
            <w:r>
              <w:t xml:space="preserve">Завхоз </w:t>
            </w:r>
          </w:p>
          <w:p w:rsidR="003609FC" w:rsidRDefault="003609FC">
            <w:pPr>
              <w:jc w:val="center"/>
            </w:pPr>
            <w:r>
              <w:t>Медсестра, завхоз</w:t>
            </w:r>
          </w:p>
          <w:p w:rsidR="003609FC" w:rsidRDefault="00A2312B">
            <w:pPr>
              <w:jc w:val="center"/>
            </w:pPr>
            <w:r>
              <w:t>Медсестра Зернина Т.И.</w:t>
            </w:r>
          </w:p>
        </w:tc>
      </w:tr>
    </w:tbl>
    <w:p w:rsidR="003609FC" w:rsidRDefault="003609FC">
      <w:pPr>
        <w:jc w:val="center"/>
      </w:pPr>
    </w:p>
    <w:p w:rsidR="003609FC" w:rsidRDefault="003609FC">
      <w:pPr>
        <w:jc w:val="center"/>
        <w:rPr>
          <w:b/>
        </w:rPr>
      </w:pPr>
    </w:p>
    <w:p w:rsidR="003609FC" w:rsidRDefault="003609FC">
      <w:pPr>
        <w:jc w:val="center"/>
        <w:rPr>
          <w:b/>
        </w:rPr>
      </w:pPr>
    </w:p>
    <w:p w:rsidR="003609FC" w:rsidRDefault="003609FC">
      <w:pPr>
        <w:jc w:val="center"/>
        <w:rPr>
          <w:b/>
        </w:rPr>
      </w:pPr>
      <w:r>
        <w:rPr>
          <w:b/>
        </w:rPr>
        <w:t>АПРЕЛЬ 2018 г.</w:t>
      </w:r>
    </w:p>
    <w:p w:rsidR="003609FC" w:rsidRDefault="003609FC">
      <w:pPr>
        <w:jc w:val="center"/>
        <w:rPr>
          <w:b/>
        </w:rPr>
      </w:pPr>
    </w:p>
    <w:tbl>
      <w:tblPr>
        <w:tblW w:w="0" w:type="auto"/>
        <w:tblInd w:w="-95" w:type="dxa"/>
        <w:tblLayout w:type="fixed"/>
        <w:tblLook w:val="0000"/>
      </w:tblPr>
      <w:tblGrid>
        <w:gridCol w:w="7400"/>
        <w:gridCol w:w="3027"/>
      </w:tblGrid>
      <w:tr w:rsidR="003609FC">
        <w:tc>
          <w:tcPr>
            <w:tcW w:w="7400" w:type="dxa"/>
            <w:tcBorders>
              <w:top w:val="single" w:sz="4" w:space="0" w:color="000000"/>
              <w:left w:val="single" w:sz="4" w:space="0" w:color="000000"/>
              <w:bottom w:val="single" w:sz="4" w:space="0" w:color="000000"/>
            </w:tcBorders>
            <w:shd w:val="clear" w:color="auto" w:fill="auto"/>
          </w:tcPr>
          <w:p w:rsidR="003609FC" w:rsidRDefault="003609FC">
            <w:pPr>
              <w:snapToGrid w:val="0"/>
              <w:jc w:val="center"/>
              <w:rPr>
                <w:b/>
              </w:rPr>
            </w:pPr>
            <w:r>
              <w:rPr>
                <w:b/>
              </w:rPr>
              <w:t>Вид деятельности</w:t>
            </w:r>
          </w:p>
        </w:tc>
        <w:tc>
          <w:tcPr>
            <w:tcW w:w="3027"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Ответственный</w:t>
            </w:r>
          </w:p>
        </w:tc>
      </w:tr>
      <w:tr w:rsidR="003609FC">
        <w:tc>
          <w:tcPr>
            <w:tcW w:w="7400" w:type="dxa"/>
            <w:tcBorders>
              <w:top w:val="single" w:sz="4" w:space="0" w:color="000000"/>
              <w:left w:val="single" w:sz="4" w:space="0" w:color="000000"/>
              <w:bottom w:val="single" w:sz="4" w:space="0" w:color="000000"/>
            </w:tcBorders>
            <w:shd w:val="clear" w:color="auto" w:fill="auto"/>
          </w:tcPr>
          <w:p w:rsidR="003609FC" w:rsidRDefault="003609FC">
            <w:pPr>
              <w:snapToGrid w:val="0"/>
              <w:jc w:val="center"/>
              <w:rPr>
                <w:sz w:val="20"/>
              </w:rPr>
            </w:pPr>
            <w:r>
              <w:rPr>
                <w:sz w:val="20"/>
              </w:rPr>
              <w:t>1</w:t>
            </w:r>
          </w:p>
        </w:tc>
        <w:tc>
          <w:tcPr>
            <w:tcW w:w="3027"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sz w:val="20"/>
              </w:rPr>
            </w:pPr>
            <w:r>
              <w:rPr>
                <w:sz w:val="20"/>
              </w:rPr>
              <w:t>2</w:t>
            </w:r>
          </w:p>
        </w:tc>
      </w:tr>
      <w:tr w:rsidR="003609FC">
        <w:tc>
          <w:tcPr>
            <w:tcW w:w="10427"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 xml:space="preserve">1. Работа с кадрами </w:t>
            </w:r>
          </w:p>
          <w:p w:rsidR="003609FC" w:rsidRDefault="003609FC">
            <w:pPr>
              <w:snapToGrid w:val="0"/>
              <w:jc w:val="center"/>
              <w:rPr>
                <w:b/>
              </w:rPr>
            </w:pPr>
          </w:p>
        </w:tc>
      </w:tr>
      <w:tr w:rsidR="003609FC">
        <w:tc>
          <w:tcPr>
            <w:tcW w:w="7400" w:type="dxa"/>
            <w:tcBorders>
              <w:top w:val="single" w:sz="4" w:space="0" w:color="000000"/>
              <w:left w:val="single" w:sz="4" w:space="0" w:color="000000"/>
              <w:bottom w:val="single" w:sz="4" w:space="0" w:color="000000"/>
            </w:tcBorders>
            <w:shd w:val="clear" w:color="auto" w:fill="auto"/>
          </w:tcPr>
          <w:p w:rsidR="003609FC" w:rsidRDefault="003609FC">
            <w:pPr>
              <w:snapToGrid w:val="0"/>
              <w:jc w:val="both"/>
            </w:pPr>
            <w:r>
              <w:t xml:space="preserve">1.1. Проведение общего осмотра технической эксплуатации здания,     </w:t>
            </w:r>
          </w:p>
          <w:p w:rsidR="003609FC" w:rsidRDefault="003609FC">
            <w:pPr>
              <w:snapToGrid w:val="0"/>
              <w:jc w:val="both"/>
            </w:pPr>
            <w:r>
              <w:t xml:space="preserve">    проверка санитарно-технических устройств и инженерного обору-</w:t>
            </w:r>
          </w:p>
          <w:p w:rsidR="003609FC" w:rsidRDefault="003609FC">
            <w:pPr>
              <w:snapToGrid w:val="0"/>
              <w:jc w:val="both"/>
            </w:pPr>
            <w:r>
              <w:t xml:space="preserve">    дования. Составление плана  ремонтных работ на 2018 год.</w:t>
            </w:r>
          </w:p>
          <w:p w:rsidR="003609FC" w:rsidRDefault="003609FC">
            <w:pPr>
              <w:jc w:val="both"/>
            </w:pPr>
          </w:p>
          <w:p w:rsidR="003609FC" w:rsidRDefault="003609FC">
            <w:pPr>
              <w:ind w:left="360" w:hanging="360"/>
              <w:jc w:val="both"/>
            </w:pPr>
            <w:r>
              <w:t>1.2. Производственное совещание «Забота об участке детского сада - дело всего коллектива. Организация субботника по благоустро</w:t>
            </w:r>
            <w:r>
              <w:t>й</w:t>
            </w:r>
            <w:r>
              <w:t>ству территории сада».</w:t>
            </w:r>
          </w:p>
          <w:p w:rsidR="003609FC" w:rsidRDefault="003609FC">
            <w:pPr>
              <w:jc w:val="both"/>
            </w:pPr>
          </w:p>
          <w:p w:rsidR="003609FC" w:rsidRDefault="003609FC">
            <w:pPr>
              <w:jc w:val="both"/>
            </w:pPr>
            <w:r>
              <w:t>1.3. Экологический субботник по уборке территории.</w:t>
            </w:r>
          </w:p>
          <w:p w:rsidR="003609FC" w:rsidRDefault="003609FC">
            <w:pPr>
              <w:jc w:val="both"/>
            </w:pPr>
            <w:r>
              <w:t>1.4. Выполнение санэпидрежима.</w:t>
            </w:r>
          </w:p>
          <w:p w:rsidR="003609FC" w:rsidRDefault="003609FC">
            <w:pPr>
              <w:jc w:val="both"/>
            </w:pPr>
          </w:p>
          <w:p w:rsidR="003609FC" w:rsidRDefault="003609FC">
            <w:pPr>
              <w:jc w:val="both"/>
              <w:rPr>
                <w:b/>
                <w:bCs/>
                <w:color w:val="000000"/>
                <w:spacing w:val="-5"/>
              </w:rPr>
            </w:pPr>
            <w:r>
              <w:rPr>
                <w:bCs/>
                <w:color w:val="000000"/>
                <w:spacing w:val="-5"/>
              </w:rPr>
              <w:t>1.5.</w:t>
            </w:r>
            <w:r>
              <w:rPr>
                <w:b/>
                <w:bCs/>
                <w:color w:val="000000"/>
                <w:spacing w:val="-5"/>
              </w:rPr>
              <w:t xml:space="preserve"> Проведения месячника «День защиты детей».</w:t>
            </w:r>
          </w:p>
        </w:tc>
        <w:tc>
          <w:tcPr>
            <w:tcW w:w="3027"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A2312B">
            <w:pPr>
              <w:snapToGrid w:val="0"/>
              <w:jc w:val="center"/>
            </w:pPr>
            <w:r>
              <w:t xml:space="preserve">Заведующий </w:t>
            </w:r>
            <w:r w:rsidR="003609FC">
              <w:t>,  завхоз</w:t>
            </w:r>
          </w:p>
          <w:p w:rsidR="003609FC" w:rsidRDefault="003609FC">
            <w:pPr>
              <w:snapToGrid w:val="0"/>
              <w:jc w:val="center"/>
            </w:pPr>
          </w:p>
          <w:p w:rsidR="003609FC" w:rsidRDefault="003609FC">
            <w:pPr>
              <w:jc w:val="center"/>
            </w:pPr>
          </w:p>
          <w:p w:rsidR="003609FC" w:rsidRDefault="003609FC">
            <w:pPr>
              <w:jc w:val="center"/>
            </w:pPr>
          </w:p>
          <w:p w:rsidR="003609FC" w:rsidRDefault="003609FC">
            <w:pPr>
              <w:jc w:val="center"/>
            </w:pPr>
            <w:r>
              <w:t xml:space="preserve">Заведующий, </w:t>
            </w:r>
          </w:p>
          <w:p w:rsidR="003609FC" w:rsidRDefault="003609FC">
            <w:pPr>
              <w:jc w:val="center"/>
            </w:pPr>
            <w:r>
              <w:t>коллектив сотрудников</w:t>
            </w:r>
          </w:p>
          <w:p w:rsidR="003609FC" w:rsidRDefault="003609FC">
            <w:pPr>
              <w:jc w:val="center"/>
            </w:pPr>
          </w:p>
          <w:p w:rsidR="003609FC" w:rsidRDefault="003609FC">
            <w:pPr>
              <w:jc w:val="center"/>
            </w:pPr>
          </w:p>
          <w:p w:rsidR="003609FC" w:rsidRDefault="00AA7CB0">
            <w:pPr>
              <w:jc w:val="center"/>
            </w:pPr>
            <w:r>
              <w:t xml:space="preserve">Заведующий </w:t>
            </w:r>
          </w:p>
          <w:p w:rsidR="003609FC" w:rsidRDefault="003609FC"/>
          <w:p w:rsidR="003609FC" w:rsidRDefault="003609FC"/>
          <w:p w:rsidR="003609FC" w:rsidRDefault="003609FC">
            <w:pPr>
              <w:jc w:val="center"/>
            </w:pPr>
            <w:r>
              <w:t>Коллектив</w:t>
            </w:r>
          </w:p>
        </w:tc>
      </w:tr>
      <w:tr w:rsidR="003609FC">
        <w:tc>
          <w:tcPr>
            <w:tcW w:w="10427"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2. Организационно- педагогическая работа</w:t>
            </w:r>
          </w:p>
          <w:p w:rsidR="003609FC" w:rsidRDefault="003609FC">
            <w:pPr>
              <w:snapToGrid w:val="0"/>
              <w:jc w:val="center"/>
              <w:rPr>
                <w:b/>
              </w:rPr>
            </w:pPr>
          </w:p>
        </w:tc>
      </w:tr>
      <w:tr w:rsidR="003609FC">
        <w:tc>
          <w:tcPr>
            <w:tcW w:w="7400" w:type="dxa"/>
            <w:tcBorders>
              <w:top w:val="single" w:sz="4" w:space="0" w:color="000000"/>
              <w:left w:val="single" w:sz="4" w:space="0" w:color="000000"/>
              <w:bottom w:val="single" w:sz="4" w:space="0" w:color="000000"/>
            </w:tcBorders>
            <w:shd w:val="clear" w:color="auto" w:fill="auto"/>
          </w:tcPr>
          <w:p w:rsidR="003609FC" w:rsidRDefault="003609FC">
            <w:pPr>
              <w:snapToGrid w:val="0"/>
              <w:jc w:val="both"/>
              <w:rPr>
                <w:b/>
              </w:rPr>
            </w:pPr>
            <w:r>
              <w:t xml:space="preserve">2.1. </w:t>
            </w:r>
            <w:r>
              <w:rPr>
                <w:b/>
              </w:rPr>
              <w:t>Консультации:</w:t>
            </w:r>
          </w:p>
          <w:p w:rsidR="003609FC" w:rsidRDefault="003609FC">
            <w:pPr>
              <w:rPr>
                <w:color w:val="000000"/>
              </w:rPr>
            </w:pPr>
            <w:r>
              <w:rPr>
                <w:color w:val="FF0000"/>
              </w:rPr>
              <w:t xml:space="preserve">    </w:t>
            </w:r>
            <w:r>
              <w:rPr>
                <w:color w:val="000000"/>
              </w:rPr>
              <w:t xml:space="preserve"> «Региональный компонент  в дошкольном образовании» </w:t>
            </w:r>
          </w:p>
          <w:p w:rsidR="003609FC" w:rsidRDefault="003609FC">
            <w:pPr>
              <w:ind w:left="360" w:hanging="360"/>
              <w:rPr>
                <w:color w:val="000000"/>
              </w:rPr>
            </w:pPr>
            <w:r>
              <w:t xml:space="preserve">     </w:t>
            </w:r>
            <w:r>
              <w:rPr>
                <w:color w:val="000000"/>
              </w:rPr>
              <w:t xml:space="preserve"> «Развитие творческой личности - цель современного образов</w:t>
            </w:r>
            <w:r>
              <w:rPr>
                <w:color w:val="000000"/>
              </w:rPr>
              <w:t>а</w:t>
            </w:r>
            <w:r>
              <w:rPr>
                <w:color w:val="000000"/>
              </w:rPr>
              <w:t>ния».</w:t>
            </w:r>
          </w:p>
          <w:p w:rsidR="003609FC" w:rsidRDefault="003609FC">
            <w:pPr>
              <w:ind w:left="360" w:hanging="360"/>
            </w:pPr>
          </w:p>
          <w:p w:rsidR="003609FC" w:rsidRDefault="003609FC">
            <w:pPr>
              <w:rPr>
                <w:color w:val="000000"/>
              </w:rPr>
            </w:pPr>
            <w:r>
              <w:rPr>
                <w:color w:val="000000"/>
              </w:rPr>
              <w:t xml:space="preserve">2.2. Систематизация педагогической работы по формированию    </w:t>
            </w:r>
          </w:p>
          <w:p w:rsidR="003609FC" w:rsidRDefault="003609FC">
            <w:r>
              <w:rPr>
                <w:color w:val="000000"/>
              </w:rPr>
              <w:t xml:space="preserve">       ЗОЖ у детей</w:t>
            </w:r>
            <w:r>
              <w:t>».</w:t>
            </w:r>
          </w:p>
          <w:p w:rsidR="003609FC" w:rsidRDefault="003609FC">
            <w:r>
              <w:t xml:space="preserve">2.3. Защита </w:t>
            </w:r>
            <w:r w:rsidR="00A2312B">
              <w:t xml:space="preserve">педагогических </w:t>
            </w:r>
            <w:r>
              <w:t>проектов по музейной педагогике.</w:t>
            </w:r>
          </w:p>
          <w:p w:rsidR="003609FC" w:rsidRPr="00A2312B" w:rsidRDefault="003609FC" w:rsidP="00A2312B">
            <w:pPr>
              <w:pStyle w:val="1"/>
              <w:keepNext w:val="0"/>
              <w:numPr>
                <w:ilvl w:val="0"/>
                <w:numId w:val="1"/>
              </w:numPr>
              <w:tabs>
                <w:tab w:val="clear" w:pos="8930"/>
              </w:tabs>
              <w:autoSpaceDE/>
              <w:spacing w:line="240" w:lineRule="auto"/>
              <w:jc w:val="both"/>
              <w:rPr>
                <w:color w:val="000000"/>
                <w:sz w:val="24"/>
                <w:szCs w:val="24"/>
                <w:shd w:val="clear" w:color="auto" w:fill="FFFFFF"/>
              </w:rPr>
            </w:pPr>
            <w:r>
              <w:rPr>
                <w:color w:val="000000"/>
                <w:sz w:val="24"/>
                <w:szCs w:val="24"/>
              </w:rPr>
              <w:t>2.4.</w:t>
            </w:r>
            <w:r>
              <w:rPr>
                <w:b/>
                <w:color w:val="000000"/>
                <w:sz w:val="24"/>
                <w:szCs w:val="24"/>
              </w:rPr>
              <w:t xml:space="preserve"> </w:t>
            </w:r>
            <w:r>
              <w:rPr>
                <w:color w:val="000000"/>
                <w:sz w:val="24"/>
                <w:szCs w:val="24"/>
                <w:shd w:val="clear" w:color="auto" w:fill="FFFFFF"/>
              </w:rPr>
              <w:t>Совместное мероприятие</w:t>
            </w:r>
            <w:r w:rsidR="00A2312B">
              <w:rPr>
                <w:color w:val="000000"/>
                <w:sz w:val="24"/>
                <w:szCs w:val="24"/>
                <w:shd w:val="clear" w:color="auto" w:fill="FFFFFF"/>
              </w:rPr>
              <w:t xml:space="preserve"> с участием родителей обучающихся</w:t>
            </w:r>
            <w:r w:rsidRPr="00A2312B">
              <w:rPr>
                <w:color w:val="000000"/>
                <w:sz w:val="24"/>
                <w:szCs w:val="24"/>
                <w:shd w:val="clear" w:color="auto" w:fill="FFFFFF"/>
              </w:rPr>
              <w:t>.</w:t>
            </w:r>
          </w:p>
          <w:p w:rsidR="003609FC" w:rsidRDefault="003609FC">
            <w:pPr>
              <w:jc w:val="both"/>
            </w:pPr>
          </w:p>
          <w:p w:rsidR="003609FC" w:rsidRDefault="003609FC">
            <w:pPr>
              <w:jc w:val="both"/>
            </w:pPr>
          </w:p>
          <w:p w:rsidR="003609FC" w:rsidRDefault="003609FC">
            <w:pPr>
              <w:jc w:val="both"/>
            </w:pPr>
          </w:p>
        </w:tc>
        <w:tc>
          <w:tcPr>
            <w:tcW w:w="3027"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sz w:val="16"/>
                <w:szCs w:val="16"/>
              </w:rPr>
            </w:pPr>
          </w:p>
          <w:p w:rsidR="003609FC" w:rsidRDefault="003609FC">
            <w:pPr>
              <w:jc w:val="center"/>
            </w:pPr>
            <w:r>
              <w:t>Воспитатели</w:t>
            </w:r>
          </w:p>
          <w:p w:rsidR="003609FC" w:rsidRDefault="003609FC"/>
          <w:p w:rsidR="003609FC" w:rsidRDefault="003609FC">
            <w:pPr>
              <w:rPr>
                <w:sz w:val="8"/>
                <w:szCs w:val="8"/>
              </w:rP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right"/>
            </w:pPr>
          </w:p>
        </w:tc>
      </w:tr>
      <w:tr w:rsidR="003609FC">
        <w:tc>
          <w:tcPr>
            <w:tcW w:w="10427"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3. Работа с родителями</w:t>
            </w:r>
          </w:p>
          <w:p w:rsidR="003609FC" w:rsidRDefault="003609FC">
            <w:pPr>
              <w:snapToGrid w:val="0"/>
              <w:jc w:val="center"/>
              <w:rPr>
                <w:b/>
              </w:rPr>
            </w:pPr>
          </w:p>
        </w:tc>
      </w:tr>
      <w:tr w:rsidR="003609FC">
        <w:tc>
          <w:tcPr>
            <w:tcW w:w="7400" w:type="dxa"/>
            <w:tcBorders>
              <w:top w:val="single" w:sz="4" w:space="0" w:color="000000"/>
              <w:left w:val="single" w:sz="4" w:space="0" w:color="000000"/>
              <w:bottom w:val="single" w:sz="4" w:space="0" w:color="000000"/>
            </w:tcBorders>
            <w:shd w:val="clear" w:color="auto" w:fill="auto"/>
          </w:tcPr>
          <w:p w:rsidR="003609FC" w:rsidRDefault="003609FC">
            <w:pPr>
              <w:pStyle w:val="Style1"/>
              <w:widowControl/>
              <w:snapToGrid w:val="0"/>
              <w:spacing w:before="86" w:line="240" w:lineRule="auto"/>
              <w:ind w:left="360" w:hanging="360"/>
              <w:rPr>
                <w:b/>
              </w:rPr>
            </w:pPr>
            <w:r>
              <w:t xml:space="preserve">3.1. </w:t>
            </w:r>
            <w:r>
              <w:rPr>
                <w:b/>
              </w:rPr>
              <w:t xml:space="preserve">Консультации: </w:t>
            </w:r>
          </w:p>
          <w:p w:rsidR="003609FC" w:rsidRDefault="003609FC">
            <w:pPr>
              <w:pStyle w:val="Style1"/>
              <w:widowControl/>
              <w:snapToGrid w:val="0"/>
              <w:spacing w:line="240" w:lineRule="auto"/>
              <w:ind w:left="364"/>
              <w:rPr>
                <w:rStyle w:val="FontStyle11"/>
                <w:b w:val="0"/>
                <w:sz w:val="24"/>
                <w:szCs w:val="24"/>
              </w:rPr>
            </w:pPr>
            <w:r>
              <w:t>«</w:t>
            </w:r>
            <w:r>
              <w:rPr>
                <w:rStyle w:val="FontStyle11"/>
                <w:b w:val="0"/>
                <w:sz w:val="24"/>
                <w:szCs w:val="24"/>
              </w:rPr>
              <w:t>Семейные традиции и обычаи как средство воспитания личности ребенка».</w:t>
            </w:r>
          </w:p>
          <w:p w:rsidR="003609FC" w:rsidRDefault="003609FC">
            <w:pPr>
              <w:pStyle w:val="1"/>
              <w:tabs>
                <w:tab w:val="clear" w:pos="0"/>
                <w:tab w:val="left" w:pos="364"/>
              </w:tabs>
              <w:snapToGrid w:val="0"/>
              <w:ind w:left="364" w:right="147" w:hanging="364"/>
              <w:jc w:val="both"/>
              <w:rPr>
                <w:color w:val="000000"/>
                <w:sz w:val="24"/>
                <w:szCs w:val="24"/>
              </w:rPr>
            </w:pPr>
            <w:r>
              <w:rPr>
                <w:bCs/>
                <w:color w:val="000000"/>
                <w:sz w:val="24"/>
                <w:szCs w:val="24"/>
              </w:rPr>
              <w:t>«Влияние родительских установок на развитие детей»</w:t>
            </w:r>
            <w:r>
              <w:rPr>
                <w:color w:val="000000"/>
                <w:sz w:val="24"/>
                <w:szCs w:val="24"/>
              </w:rPr>
              <w:t>.</w:t>
            </w:r>
          </w:p>
          <w:p w:rsidR="003609FC" w:rsidRDefault="003609FC">
            <w:pPr>
              <w:pStyle w:val="Style1"/>
              <w:widowControl/>
              <w:snapToGrid w:val="0"/>
              <w:spacing w:before="86" w:line="240" w:lineRule="auto"/>
              <w:ind w:left="360" w:hanging="360"/>
            </w:pPr>
            <w:r>
              <w:t xml:space="preserve"> </w:t>
            </w:r>
          </w:p>
          <w:p w:rsidR="003609FC" w:rsidRDefault="003609FC">
            <w:pPr>
              <w:pStyle w:val="af3"/>
              <w:tabs>
                <w:tab w:val="left" w:pos="708"/>
              </w:tabs>
              <w:jc w:val="both"/>
            </w:pPr>
            <w:r>
              <w:t xml:space="preserve">3.2. </w:t>
            </w:r>
            <w:r>
              <w:rPr>
                <w:b/>
              </w:rPr>
              <w:t>Беседа</w:t>
            </w:r>
            <w:r>
              <w:t xml:space="preserve"> «О мерах основ безопасности - детям».</w:t>
            </w:r>
          </w:p>
          <w:p w:rsidR="003609FC" w:rsidRDefault="003609FC">
            <w:pPr>
              <w:pStyle w:val="af3"/>
              <w:tabs>
                <w:tab w:val="left" w:pos="708"/>
              </w:tabs>
              <w:jc w:val="both"/>
            </w:pPr>
          </w:p>
          <w:p w:rsidR="003609FC" w:rsidRDefault="003609FC">
            <w:pPr>
              <w:ind w:left="360" w:hanging="360"/>
              <w:jc w:val="both"/>
            </w:pPr>
            <w:r>
              <w:t xml:space="preserve">3.3. </w:t>
            </w:r>
            <w:r>
              <w:rPr>
                <w:b/>
              </w:rPr>
              <w:t>Открытые итоговые просмотры</w:t>
            </w:r>
            <w:r>
              <w:t xml:space="preserve"> образовательной деятельности в дошкольных группах</w:t>
            </w:r>
          </w:p>
          <w:p w:rsidR="003609FC" w:rsidRDefault="003609FC">
            <w:pPr>
              <w:ind w:left="360" w:hanging="360"/>
              <w:jc w:val="both"/>
            </w:pPr>
            <w:r>
              <w:t>3.4. Выпуск листовок:</w:t>
            </w:r>
          </w:p>
          <w:p w:rsidR="003609FC" w:rsidRDefault="003609FC">
            <w:pPr>
              <w:ind w:left="360" w:hanging="360"/>
              <w:jc w:val="both"/>
            </w:pPr>
            <w:r>
              <w:t xml:space="preserve">       «Как хорошо быть здоровым!»</w:t>
            </w:r>
          </w:p>
          <w:p w:rsidR="003609FC" w:rsidRDefault="003609FC">
            <w:pPr>
              <w:ind w:left="360" w:hanging="360"/>
              <w:jc w:val="both"/>
            </w:pPr>
            <w:r>
              <w:t xml:space="preserve">       «Безопасность прогулок в природу»</w:t>
            </w:r>
          </w:p>
          <w:p w:rsidR="003609FC" w:rsidRDefault="003609FC">
            <w:pPr>
              <w:ind w:left="360" w:hanging="360"/>
              <w:jc w:val="both"/>
            </w:pPr>
          </w:p>
        </w:tc>
        <w:tc>
          <w:tcPr>
            <w:tcW w:w="3027"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sz w:val="8"/>
                <w:szCs w:val="8"/>
              </w:rPr>
            </w:pPr>
          </w:p>
          <w:p w:rsidR="003609FC" w:rsidRDefault="003609FC">
            <w:pPr>
              <w:snapToGrid w:val="0"/>
              <w:jc w:val="center"/>
              <w:rPr>
                <w:sz w:val="8"/>
                <w:szCs w:val="8"/>
              </w:rPr>
            </w:pPr>
          </w:p>
          <w:p w:rsidR="003609FC" w:rsidRDefault="003609FC">
            <w:pPr>
              <w:snapToGrid w:val="0"/>
              <w:jc w:val="center"/>
              <w:rPr>
                <w:sz w:val="8"/>
                <w:szCs w:val="8"/>
              </w:rPr>
            </w:pPr>
          </w:p>
          <w:p w:rsidR="003609FC" w:rsidRDefault="003609FC">
            <w:pPr>
              <w:snapToGrid w:val="0"/>
              <w:jc w:val="center"/>
              <w:rPr>
                <w:sz w:val="8"/>
                <w:szCs w:val="8"/>
              </w:rPr>
            </w:pPr>
          </w:p>
          <w:p w:rsidR="003609FC" w:rsidRDefault="003609FC">
            <w:pPr>
              <w:jc w:val="center"/>
            </w:pPr>
            <w:r>
              <w:t xml:space="preserve">Воспитатели </w:t>
            </w: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r>
              <w:t>Воспитатели групп,</w:t>
            </w:r>
          </w:p>
          <w:p w:rsidR="003609FC" w:rsidRDefault="003609FC">
            <w:pPr>
              <w:jc w:val="center"/>
            </w:pPr>
            <w:r>
              <w:t xml:space="preserve">инструктор </w:t>
            </w:r>
          </w:p>
          <w:p w:rsidR="003609FC" w:rsidRDefault="003609FC">
            <w:pPr>
              <w:jc w:val="center"/>
            </w:pPr>
            <w:r>
              <w:t>по физкультуре</w:t>
            </w:r>
          </w:p>
          <w:p w:rsidR="003609FC" w:rsidRDefault="003609FC">
            <w:pPr>
              <w:jc w:val="center"/>
            </w:pPr>
            <w:r>
              <w:t xml:space="preserve"> </w:t>
            </w:r>
          </w:p>
        </w:tc>
      </w:tr>
      <w:tr w:rsidR="003609FC">
        <w:tc>
          <w:tcPr>
            <w:tcW w:w="10427"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4. Административно- хозяйственная работа</w:t>
            </w:r>
          </w:p>
          <w:p w:rsidR="003609FC" w:rsidRDefault="003609FC">
            <w:pPr>
              <w:snapToGrid w:val="0"/>
              <w:jc w:val="center"/>
              <w:rPr>
                <w:b/>
              </w:rPr>
            </w:pPr>
          </w:p>
        </w:tc>
      </w:tr>
      <w:tr w:rsidR="003609FC">
        <w:tc>
          <w:tcPr>
            <w:tcW w:w="7400" w:type="dxa"/>
            <w:tcBorders>
              <w:top w:val="single" w:sz="4" w:space="0" w:color="000000"/>
              <w:left w:val="single" w:sz="4" w:space="0" w:color="000000"/>
              <w:bottom w:val="single" w:sz="4" w:space="0" w:color="000000"/>
            </w:tcBorders>
            <w:shd w:val="clear" w:color="auto" w:fill="auto"/>
          </w:tcPr>
          <w:p w:rsidR="003609FC" w:rsidRDefault="003609FC">
            <w:pPr>
              <w:snapToGrid w:val="0"/>
              <w:jc w:val="both"/>
            </w:pPr>
            <w:r>
              <w:t>4.1. Работа по благоустройству территории.</w:t>
            </w:r>
          </w:p>
          <w:p w:rsidR="003609FC" w:rsidRDefault="003609FC">
            <w:pPr>
              <w:jc w:val="both"/>
            </w:pPr>
            <w:r>
              <w:t>4.2. Оперативное совещание по итогам анализа питания в ОУ.</w:t>
            </w:r>
          </w:p>
          <w:p w:rsidR="003609FC" w:rsidRDefault="003609FC">
            <w:pPr>
              <w:jc w:val="both"/>
            </w:pPr>
            <w:r>
              <w:t>4.3. Работа по упорядочению номенклатуры дел.</w:t>
            </w:r>
          </w:p>
        </w:tc>
        <w:tc>
          <w:tcPr>
            <w:tcW w:w="3027"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pPr>
            <w:r>
              <w:t>Завхоз</w:t>
            </w:r>
          </w:p>
          <w:p w:rsidR="003609FC" w:rsidRDefault="00A2312B">
            <w:pPr>
              <w:jc w:val="center"/>
            </w:pPr>
            <w:r>
              <w:t>Медсестра Зернина Т.И.</w:t>
            </w:r>
            <w:r w:rsidR="003609FC">
              <w:t xml:space="preserve"> </w:t>
            </w:r>
          </w:p>
          <w:p w:rsidR="003609FC" w:rsidRDefault="00A2312B">
            <w:pPr>
              <w:jc w:val="center"/>
            </w:pPr>
            <w:r>
              <w:t>Заведующий</w:t>
            </w:r>
          </w:p>
        </w:tc>
      </w:tr>
    </w:tbl>
    <w:p w:rsidR="003609FC" w:rsidRDefault="003609FC">
      <w:pPr>
        <w:spacing w:line="360" w:lineRule="auto"/>
      </w:pPr>
    </w:p>
    <w:p w:rsidR="003609FC" w:rsidRDefault="003609FC">
      <w:pPr>
        <w:spacing w:line="360" w:lineRule="auto"/>
        <w:jc w:val="center"/>
        <w:rPr>
          <w:b/>
        </w:rPr>
      </w:pPr>
    </w:p>
    <w:p w:rsidR="003609FC" w:rsidRDefault="003609FC">
      <w:pPr>
        <w:spacing w:line="360" w:lineRule="auto"/>
        <w:jc w:val="center"/>
        <w:rPr>
          <w:b/>
        </w:rPr>
      </w:pPr>
    </w:p>
    <w:p w:rsidR="003609FC" w:rsidRDefault="003609FC">
      <w:pPr>
        <w:spacing w:line="360" w:lineRule="auto"/>
        <w:jc w:val="center"/>
        <w:rPr>
          <w:b/>
        </w:rPr>
      </w:pPr>
      <w:r>
        <w:rPr>
          <w:b/>
        </w:rPr>
        <w:t>МАЙ 2018 г.</w:t>
      </w:r>
    </w:p>
    <w:tbl>
      <w:tblPr>
        <w:tblW w:w="0" w:type="auto"/>
        <w:tblInd w:w="-95" w:type="dxa"/>
        <w:tblLayout w:type="fixed"/>
        <w:tblLook w:val="0000"/>
      </w:tblPr>
      <w:tblGrid>
        <w:gridCol w:w="7383"/>
        <w:gridCol w:w="17"/>
        <w:gridCol w:w="3024"/>
      </w:tblGrid>
      <w:tr w:rsidR="003609FC">
        <w:tc>
          <w:tcPr>
            <w:tcW w:w="7400" w:type="dxa"/>
            <w:gridSpan w:val="2"/>
            <w:tcBorders>
              <w:top w:val="single" w:sz="4" w:space="0" w:color="000000"/>
              <w:left w:val="single" w:sz="4" w:space="0" w:color="000000"/>
              <w:bottom w:val="single" w:sz="4" w:space="0" w:color="000000"/>
            </w:tcBorders>
            <w:shd w:val="clear" w:color="auto" w:fill="auto"/>
          </w:tcPr>
          <w:p w:rsidR="003609FC" w:rsidRDefault="003609FC">
            <w:pPr>
              <w:snapToGrid w:val="0"/>
              <w:jc w:val="center"/>
              <w:rPr>
                <w:b/>
              </w:rPr>
            </w:pPr>
            <w:r>
              <w:rPr>
                <w:b/>
              </w:rPr>
              <w:t>Вид деятельности</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Ответственный</w:t>
            </w:r>
          </w:p>
        </w:tc>
      </w:tr>
      <w:tr w:rsidR="003609FC">
        <w:tc>
          <w:tcPr>
            <w:tcW w:w="7400" w:type="dxa"/>
            <w:gridSpan w:val="2"/>
            <w:tcBorders>
              <w:top w:val="single" w:sz="4" w:space="0" w:color="000000"/>
              <w:left w:val="single" w:sz="4" w:space="0" w:color="000000"/>
              <w:bottom w:val="single" w:sz="4" w:space="0" w:color="000000"/>
            </w:tcBorders>
            <w:shd w:val="clear" w:color="auto" w:fill="auto"/>
          </w:tcPr>
          <w:p w:rsidR="003609FC" w:rsidRDefault="003609FC">
            <w:pPr>
              <w:snapToGrid w:val="0"/>
              <w:jc w:val="center"/>
            </w:pPr>
            <w:r>
              <w:t>1</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sz w:val="20"/>
              </w:rPr>
            </w:pPr>
            <w:r>
              <w:rPr>
                <w:sz w:val="20"/>
              </w:rPr>
              <w:t>2</w:t>
            </w:r>
          </w:p>
        </w:tc>
      </w:tr>
      <w:tr w:rsidR="003609FC">
        <w:tc>
          <w:tcPr>
            <w:tcW w:w="10424" w:type="dxa"/>
            <w:gridSpan w:val="3"/>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1. Работа с кадрами</w:t>
            </w:r>
          </w:p>
          <w:p w:rsidR="003609FC" w:rsidRDefault="003609FC">
            <w:pPr>
              <w:jc w:val="center"/>
              <w:rPr>
                <w:b/>
              </w:rPr>
            </w:pPr>
          </w:p>
        </w:tc>
      </w:tr>
      <w:tr w:rsidR="003609FC">
        <w:tc>
          <w:tcPr>
            <w:tcW w:w="7400" w:type="dxa"/>
            <w:gridSpan w:val="2"/>
            <w:tcBorders>
              <w:top w:val="single" w:sz="4" w:space="0" w:color="000000"/>
              <w:left w:val="single" w:sz="4" w:space="0" w:color="000000"/>
              <w:bottom w:val="single" w:sz="4" w:space="0" w:color="000000"/>
            </w:tcBorders>
            <w:shd w:val="clear" w:color="auto" w:fill="auto"/>
          </w:tcPr>
          <w:p w:rsidR="003609FC" w:rsidRDefault="003609FC">
            <w:pPr>
              <w:snapToGrid w:val="0"/>
              <w:jc w:val="both"/>
            </w:pPr>
            <w:r>
              <w:t>1.1. Проведение инструктажа при работе в летний оздорови-</w:t>
            </w:r>
          </w:p>
          <w:p w:rsidR="003609FC" w:rsidRDefault="003609FC">
            <w:pPr>
              <w:jc w:val="both"/>
            </w:pPr>
            <w:r>
              <w:t xml:space="preserve">        тельный период.</w:t>
            </w:r>
          </w:p>
          <w:p w:rsidR="003609FC" w:rsidRDefault="003609FC">
            <w:pPr>
              <w:jc w:val="both"/>
            </w:pPr>
            <w:r>
              <w:t>1.2. Соблюдение санэпидрежима в летний период.</w:t>
            </w:r>
          </w:p>
          <w:p w:rsidR="003609FC" w:rsidRDefault="003609FC">
            <w:pPr>
              <w:jc w:val="both"/>
            </w:pPr>
            <w:r>
              <w:t>1.3. Организация выпуска детей в школу.</w:t>
            </w:r>
          </w:p>
          <w:p w:rsidR="003609FC" w:rsidRDefault="003609FC">
            <w:pPr>
              <w:ind w:left="360" w:hanging="360"/>
            </w:pPr>
            <w:r>
              <w:t>1.4. Размещение информации</w:t>
            </w:r>
            <w:r w:rsidR="00A2312B">
              <w:t xml:space="preserve"> о работе учреждения на сайте </w:t>
            </w:r>
            <w:r>
              <w:t xml:space="preserve"> </w:t>
            </w:r>
          </w:p>
          <w:p w:rsidR="003609FC" w:rsidRDefault="003609FC">
            <w:pPr>
              <w:ind w:left="360" w:hanging="360"/>
            </w:pP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A2312B" w:rsidP="00A2312B">
            <w:pPr>
              <w:tabs>
                <w:tab w:val="center" w:pos="1404"/>
                <w:tab w:val="right" w:pos="2808"/>
              </w:tabs>
              <w:snapToGrid w:val="0"/>
            </w:pPr>
            <w:r>
              <w:tab/>
              <w:t xml:space="preserve">Заведующий </w:t>
            </w:r>
          </w:p>
          <w:p w:rsidR="003609FC" w:rsidRDefault="00E733B0">
            <w:pPr>
              <w:snapToGrid w:val="0"/>
              <w:jc w:val="center"/>
            </w:pPr>
            <w:r>
              <w:t>Якунина Н.И.</w:t>
            </w:r>
            <w:r w:rsidR="003609FC">
              <w:t xml:space="preserve"> </w:t>
            </w:r>
          </w:p>
          <w:p w:rsidR="003609FC" w:rsidRDefault="00A2312B">
            <w:pPr>
              <w:jc w:val="center"/>
            </w:pPr>
            <w:r>
              <w:t>Медсестра Зернина Т.И.</w:t>
            </w:r>
          </w:p>
          <w:p w:rsidR="003609FC" w:rsidRDefault="003609FC">
            <w:pPr>
              <w:jc w:val="center"/>
            </w:pPr>
            <w:r>
              <w:t>Воспитатель, профком.</w:t>
            </w:r>
          </w:p>
          <w:p w:rsidR="003609FC" w:rsidRDefault="003609FC">
            <w:pPr>
              <w:jc w:val="center"/>
            </w:pPr>
            <w:r>
              <w:t xml:space="preserve">Старший воспитатель </w:t>
            </w:r>
          </w:p>
          <w:p w:rsidR="003609FC" w:rsidRDefault="003609FC">
            <w:pPr>
              <w:jc w:val="center"/>
            </w:pPr>
          </w:p>
        </w:tc>
      </w:tr>
      <w:tr w:rsidR="003609FC">
        <w:tc>
          <w:tcPr>
            <w:tcW w:w="10424" w:type="dxa"/>
            <w:gridSpan w:val="3"/>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2. Организационно- педагогическая работа</w:t>
            </w:r>
          </w:p>
        </w:tc>
      </w:tr>
      <w:tr w:rsidR="003609FC">
        <w:tc>
          <w:tcPr>
            <w:tcW w:w="7383" w:type="dxa"/>
            <w:tcBorders>
              <w:top w:val="single" w:sz="4" w:space="0" w:color="000000"/>
              <w:left w:val="single" w:sz="4" w:space="0" w:color="000000"/>
              <w:bottom w:val="single" w:sz="4" w:space="0" w:color="000000"/>
            </w:tcBorders>
            <w:shd w:val="clear" w:color="auto" w:fill="auto"/>
          </w:tcPr>
          <w:p w:rsidR="003609FC" w:rsidRDefault="003609FC">
            <w:pPr>
              <w:snapToGrid w:val="0"/>
              <w:jc w:val="both"/>
            </w:pPr>
            <w:r>
              <w:t xml:space="preserve">2.1. </w:t>
            </w:r>
            <w:r>
              <w:rPr>
                <w:b/>
                <w:bCs/>
              </w:rPr>
              <w:t>Рекомендация</w:t>
            </w:r>
            <w:r>
              <w:t xml:space="preserve"> «Игровые методики диагностики готовности </w:t>
            </w:r>
          </w:p>
          <w:p w:rsidR="003609FC" w:rsidRDefault="003609FC">
            <w:pPr>
              <w:snapToGrid w:val="0"/>
              <w:jc w:val="both"/>
            </w:pPr>
            <w:r>
              <w:t xml:space="preserve">       ребёнка к школе»</w:t>
            </w:r>
          </w:p>
          <w:p w:rsidR="003609FC" w:rsidRDefault="003609FC">
            <w:pPr>
              <w:snapToGrid w:val="0"/>
              <w:jc w:val="both"/>
            </w:pPr>
          </w:p>
          <w:p w:rsidR="003609FC" w:rsidRDefault="003609FC">
            <w:pPr>
              <w:snapToGrid w:val="0"/>
              <w:jc w:val="both"/>
              <w:rPr>
                <w:b/>
                <w:bCs/>
              </w:rPr>
            </w:pPr>
            <w:r>
              <w:t xml:space="preserve">2.2. </w:t>
            </w:r>
            <w:r>
              <w:rPr>
                <w:b/>
                <w:bCs/>
              </w:rPr>
              <w:t xml:space="preserve">Консультация </w:t>
            </w:r>
          </w:p>
          <w:p w:rsidR="003609FC" w:rsidRDefault="003609FC">
            <w:pPr>
              <w:ind w:left="451" w:hanging="451"/>
              <w:jc w:val="both"/>
            </w:pPr>
            <w:r>
              <w:t xml:space="preserve">      «Как организовать летний отдых с детьми - дошкольниками».</w:t>
            </w:r>
          </w:p>
          <w:p w:rsidR="003609FC" w:rsidRDefault="003609FC">
            <w:pPr>
              <w:jc w:val="both"/>
            </w:pPr>
            <w:r>
              <w:t xml:space="preserve">      «Безопасность дошкольников во время летнего отдыха».</w:t>
            </w:r>
          </w:p>
          <w:p w:rsidR="003609FC" w:rsidRDefault="003609FC">
            <w:pPr>
              <w:jc w:val="both"/>
            </w:pPr>
          </w:p>
          <w:p w:rsidR="003609FC" w:rsidRDefault="003609FC">
            <w:pPr>
              <w:jc w:val="both"/>
            </w:pPr>
            <w:r>
              <w:t>2.3. Инструкция для воспитателей по предупреждению детского</w:t>
            </w:r>
          </w:p>
          <w:p w:rsidR="003609FC" w:rsidRDefault="003609FC">
            <w:pPr>
              <w:ind w:left="451"/>
              <w:jc w:val="both"/>
            </w:pPr>
            <w:r>
              <w:t>дорожно- транспортного</w:t>
            </w:r>
            <w:r w:rsidR="00A2312B">
              <w:t xml:space="preserve"> травматизма в летний оздоровительный </w:t>
            </w:r>
            <w:r>
              <w:t>период.</w:t>
            </w:r>
          </w:p>
          <w:p w:rsidR="003609FC" w:rsidRDefault="003609FC">
            <w:pPr>
              <w:jc w:val="both"/>
            </w:pPr>
          </w:p>
          <w:p w:rsidR="003609FC" w:rsidRDefault="003609FC">
            <w:pPr>
              <w:jc w:val="both"/>
            </w:pPr>
            <w:r>
              <w:t xml:space="preserve">2.4. </w:t>
            </w:r>
            <w:r>
              <w:rPr>
                <w:b/>
              </w:rPr>
              <w:t>Методические рекомендации</w:t>
            </w:r>
            <w:r>
              <w:t xml:space="preserve"> для воспитателей на тему:</w:t>
            </w:r>
          </w:p>
          <w:p w:rsidR="003609FC" w:rsidRDefault="003609FC">
            <w:pPr>
              <w:shd w:val="clear" w:color="auto" w:fill="FFFFFF"/>
              <w:jc w:val="both"/>
              <w:rPr>
                <w:color w:val="000000"/>
              </w:rPr>
            </w:pPr>
            <w:r>
              <w:t xml:space="preserve">     </w:t>
            </w:r>
            <w:r>
              <w:rPr>
                <w:color w:val="000000"/>
              </w:rPr>
              <w:t xml:space="preserve">«Организация   воспитательно - образовательной работы  </w:t>
            </w:r>
          </w:p>
          <w:p w:rsidR="003609FC" w:rsidRDefault="003609FC">
            <w:pPr>
              <w:shd w:val="clear" w:color="auto" w:fill="FFFFFF"/>
              <w:jc w:val="both"/>
              <w:rPr>
                <w:color w:val="000000"/>
              </w:rPr>
            </w:pPr>
            <w:r>
              <w:rPr>
                <w:color w:val="000000"/>
              </w:rPr>
              <w:t xml:space="preserve">      в  летний  период</w:t>
            </w:r>
            <w:r>
              <w:t xml:space="preserve"> в соответствии с ФГОС ДО</w:t>
            </w:r>
            <w:r>
              <w:rPr>
                <w:color w:val="000000"/>
              </w:rPr>
              <w:t>».</w:t>
            </w:r>
          </w:p>
          <w:p w:rsidR="003609FC" w:rsidRDefault="003609FC">
            <w:pPr>
              <w:shd w:val="clear" w:color="auto" w:fill="FFFFFF"/>
              <w:ind w:left="364" w:hanging="364"/>
              <w:jc w:val="both"/>
              <w:rPr>
                <w:color w:val="000000"/>
              </w:rPr>
            </w:pPr>
            <w:r>
              <w:rPr>
                <w:color w:val="000000"/>
              </w:rPr>
              <w:t xml:space="preserve">     «Планирование работы с детьми в период летней оздоровител</w:t>
            </w:r>
            <w:r>
              <w:rPr>
                <w:color w:val="000000"/>
              </w:rPr>
              <w:t>ь</w:t>
            </w:r>
            <w:r>
              <w:rPr>
                <w:color w:val="000000"/>
              </w:rPr>
              <w:t>ной компании».</w:t>
            </w:r>
          </w:p>
          <w:p w:rsidR="003609FC" w:rsidRDefault="003609FC">
            <w:pPr>
              <w:jc w:val="both"/>
            </w:pPr>
            <w:r>
              <w:t xml:space="preserve">2.5. </w:t>
            </w:r>
            <w:r>
              <w:rPr>
                <w:b/>
              </w:rPr>
              <w:t>Утренник</w:t>
            </w:r>
            <w:r>
              <w:t>, посвященный выпуску дошкольников в школу.</w:t>
            </w:r>
          </w:p>
          <w:p w:rsidR="003609FC" w:rsidRDefault="003609FC">
            <w:pPr>
              <w:jc w:val="both"/>
            </w:pPr>
          </w:p>
          <w:p w:rsidR="003609FC" w:rsidRDefault="003609FC">
            <w:pPr>
              <w:pStyle w:val="af3"/>
              <w:jc w:val="both"/>
            </w:pPr>
            <w:r>
              <w:t>2.5</w:t>
            </w:r>
            <w:r>
              <w:rPr>
                <w:b/>
              </w:rPr>
              <w:t xml:space="preserve">. </w:t>
            </w:r>
            <w:r>
              <w:rPr>
                <w:b/>
                <w:bCs/>
              </w:rPr>
              <w:t>Развлечение</w:t>
            </w:r>
            <w:r>
              <w:rPr>
                <w:bCs/>
              </w:rPr>
              <w:t xml:space="preserve"> </w:t>
            </w:r>
            <w:r>
              <w:t>«Мы дети твои, Победа!»</w:t>
            </w:r>
          </w:p>
          <w:p w:rsidR="003609FC" w:rsidRDefault="003609FC">
            <w:pPr>
              <w:pStyle w:val="af3"/>
              <w:jc w:val="both"/>
            </w:pPr>
          </w:p>
          <w:p w:rsidR="003609FC" w:rsidRDefault="003609FC">
            <w:pPr>
              <w:jc w:val="both"/>
            </w:pPr>
            <w:r>
              <w:t xml:space="preserve">2.7. Разработка плана оздоровительной работы детского сада на  </w:t>
            </w:r>
          </w:p>
          <w:p w:rsidR="003609FC" w:rsidRDefault="003609FC">
            <w:pPr>
              <w:jc w:val="both"/>
            </w:pPr>
            <w:r>
              <w:t xml:space="preserve">       летний период 2018 года.</w:t>
            </w:r>
          </w:p>
          <w:p w:rsidR="003609FC" w:rsidRDefault="003609FC">
            <w:pPr>
              <w:jc w:val="both"/>
            </w:pPr>
            <w:r>
              <w:t>2.8. Подготовка к празднику, посвященному Дню защиты детей.</w:t>
            </w:r>
          </w:p>
          <w:p w:rsidR="003609FC" w:rsidRDefault="003609FC">
            <w:pPr>
              <w:jc w:val="both"/>
            </w:pPr>
          </w:p>
          <w:p w:rsidR="003609FC" w:rsidRDefault="003609FC">
            <w:pPr>
              <w:pStyle w:val="Standard"/>
              <w:spacing w:after="0" w:line="240" w:lineRule="auto"/>
              <w:rPr>
                <w:lang w:eastAsia="he-IL" w:bidi="he-IL"/>
              </w:rPr>
            </w:pPr>
            <w:r>
              <w:t>2.9.</w:t>
            </w:r>
            <w:r>
              <w:rPr>
                <w:b/>
              </w:rPr>
              <w:t xml:space="preserve"> </w:t>
            </w:r>
            <w:r>
              <w:rPr>
                <w:lang w:eastAsia="he-IL" w:bidi="he-IL"/>
              </w:rPr>
              <w:t xml:space="preserve">Мониторинговое обследование воспитанников по освоению     </w:t>
            </w:r>
          </w:p>
          <w:p w:rsidR="003609FC" w:rsidRDefault="003609FC">
            <w:pPr>
              <w:pStyle w:val="Standard"/>
              <w:spacing w:after="0" w:line="240" w:lineRule="auto"/>
              <w:rPr>
                <w:lang w:eastAsia="ar-SA" w:bidi="ar-SA"/>
              </w:rPr>
            </w:pPr>
            <w:r>
              <w:rPr>
                <w:lang w:eastAsia="he-IL" w:bidi="he-IL"/>
              </w:rPr>
              <w:t xml:space="preserve">        образовательных </w:t>
            </w:r>
            <w:r>
              <w:rPr>
                <w:lang w:eastAsia="ar-SA" w:bidi="ar-SA"/>
              </w:rPr>
              <w:t xml:space="preserve">областей Программы за </w:t>
            </w:r>
            <w:r>
              <w:rPr>
                <w:lang w:val="en-US" w:eastAsia="ar-SA" w:bidi="ar-SA"/>
              </w:rPr>
              <w:t>II</w:t>
            </w:r>
            <w:r>
              <w:rPr>
                <w:lang w:eastAsia="ar-SA" w:bidi="ar-SA"/>
              </w:rPr>
              <w:t xml:space="preserve">-е полугодие. </w:t>
            </w:r>
          </w:p>
          <w:p w:rsidR="003609FC" w:rsidRDefault="003609FC">
            <w:pPr>
              <w:pStyle w:val="Standard"/>
              <w:spacing w:after="0" w:line="240" w:lineRule="auto"/>
              <w:rPr>
                <w:lang w:eastAsia="ar-SA" w:bidi="ar-SA"/>
              </w:rPr>
            </w:pPr>
          </w:p>
          <w:p w:rsidR="003609FC" w:rsidRDefault="00A2312B">
            <w:r>
              <w:t>2.10.</w:t>
            </w:r>
            <w:r w:rsidR="003609FC">
              <w:rPr>
                <w:b/>
              </w:rPr>
              <w:t xml:space="preserve">Педсовет №5 </w:t>
            </w:r>
            <w:r w:rsidR="003609FC">
              <w:t>(итоговый).</w:t>
            </w:r>
          </w:p>
          <w:p w:rsidR="003609FC" w:rsidRDefault="003609FC">
            <w:r>
              <w:t xml:space="preserve">Тема: «Итоги работы ОУ за 2017- 2018 учебный год». </w:t>
            </w:r>
          </w:p>
          <w:p w:rsidR="003609FC" w:rsidRDefault="003609FC">
            <w:pPr>
              <w:pStyle w:val="Standard"/>
              <w:tabs>
                <w:tab w:val="left" w:pos="222"/>
                <w:tab w:val="left" w:pos="364"/>
              </w:tabs>
              <w:spacing w:after="0" w:line="240" w:lineRule="auto"/>
              <w:ind w:hanging="540"/>
              <w:jc w:val="both"/>
              <w:rPr>
                <w:lang w:eastAsia="he-IL" w:bidi="he-IL"/>
              </w:rPr>
            </w:pPr>
            <w:r>
              <w:t xml:space="preserve">                1. Анализ мониторингового обследования детей по </w:t>
            </w:r>
            <w:r>
              <w:rPr>
                <w:lang w:eastAsia="he-IL" w:bidi="he-IL"/>
              </w:rPr>
              <w:t xml:space="preserve">освоению    </w:t>
            </w:r>
          </w:p>
          <w:p w:rsidR="003609FC" w:rsidRDefault="003609FC">
            <w:pPr>
              <w:pStyle w:val="Standard"/>
              <w:tabs>
                <w:tab w:val="left" w:pos="222"/>
                <w:tab w:val="left" w:pos="364"/>
              </w:tabs>
              <w:spacing w:after="0" w:line="240" w:lineRule="auto"/>
              <w:ind w:hanging="540"/>
              <w:jc w:val="both"/>
            </w:pPr>
            <w:r>
              <w:rPr>
                <w:lang w:eastAsia="he-IL" w:bidi="he-IL"/>
              </w:rPr>
              <w:t xml:space="preserve">                    </w:t>
            </w:r>
            <w:r>
              <w:rPr>
                <w:lang w:eastAsia="ar-SA" w:bidi="ar-SA"/>
              </w:rPr>
              <w:t>программного материала за учебный год.</w:t>
            </w:r>
            <w:r>
              <w:t xml:space="preserve"> </w:t>
            </w:r>
          </w:p>
          <w:p w:rsidR="003609FC" w:rsidRDefault="003609FC">
            <w:pPr>
              <w:pStyle w:val="Standard"/>
              <w:tabs>
                <w:tab w:val="left" w:pos="222"/>
                <w:tab w:val="left" w:pos="364"/>
              </w:tabs>
              <w:spacing w:after="0" w:line="240" w:lineRule="auto"/>
              <w:ind w:left="597" w:hanging="141"/>
              <w:jc w:val="both"/>
            </w:pPr>
            <w:r>
              <w:t xml:space="preserve">2.Анализ организационно - педагогической работы учреждения за 2017 - 2018 учебный год.  </w:t>
            </w:r>
          </w:p>
          <w:p w:rsidR="003609FC" w:rsidRDefault="003609FC">
            <w:pPr>
              <w:pStyle w:val="af1"/>
              <w:tabs>
                <w:tab w:val="left" w:pos="222"/>
                <w:tab w:val="left" w:pos="364"/>
              </w:tabs>
              <w:spacing w:before="0" w:after="0"/>
              <w:ind w:left="597" w:hanging="141"/>
              <w:jc w:val="both"/>
            </w:pPr>
            <w:r>
              <w:t xml:space="preserve">3. Отчет о проведении кружковой работы.                              </w:t>
            </w:r>
          </w:p>
          <w:p w:rsidR="003609FC" w:rsidRDefault="003609FC">
            <w:pPr>
              <w:pStyle w:val="1a"/>
              <w:tabs>
                <w:tab w:val="clear" w:pos="720"/>
                <w:tab w:val="left" w:pos="222"/>
                <w:tab w:val="left" w:pos="364"/>
              </w:tabs>
              <w:ind w:left="456" w:firstLine="0"/>
            </w:pPr>
            <w:r>
              <w:t xml:space="preserve">4. Обсуждение годовых задач и планирование работы на новый 2018-2019 учебный год. </w:t>
            </w:r>
          </w:p>
          <w:p w:rsidR="003609FC" w:rsidRDefault="003609FC">
            <w:pPr>
              <w:pStyle w:val="af1"/>
              <w:tabs>
                <w:tab w:val="left" w:pos="222"/>
                <w:tab w:val="left" w:pos="364"/>
              </w:tabs>
              <w:spacing w:before="0" w:after="0"/>
              <w:ind w:left="597" w:hanging="141"/>
              <w:jc w:val="both"/>
            </w:pPr>
            <w:r>
              <w:t xml:space="preserve">6. Принятие плана летней оздоровительной работы.           </w:t>
            </w:r>
          </w:p>
          <w:p w:rsidR="003609FC" w:rsidRDefault="003609FC">
            <w:pPr>
              <w:pStyle w:val="af1"/>
              <w:tabs>
                <w:tab w:val="left" w:pos="222"/>
                <w:tab w:val="left" w:pos="364"/>
              </w:tabs>
              <w:spacing w:before="0" w:after="0"/>
              <w:ind w:left="597" w:hanging="141"/>
              <w:jc w:val="both"/>
            </w:pPr>
            <w:r>
              <w:t>7. Проведение анкетирования воспитателей по составлению г</w:t>
            </w:r>
            <w:r>
              <w:t>о</w:t>
            </w:r>
            <w:r>
              <w:t>дового плана ОУ на 2018-2019 учебный год.</w:t>
            </w:r>
          </w:p>
          <w:p w:rsidR="003609FC" w:rsidRDefault="003609FC">
            <w:pPr>
              <w:pStyle w:val="af1"/>
              <w:tabs>
                <w:tab w:val="left" w:pos="222"/>
                <w:tab w:val="left" w:pos="364"/>
              </w:tabs>
              <w:spacing w:before="0" w:after="0"/>
              <w:ind w:left="597" w:hanging="141"/>
              <w:jc w:val="both"/>
            </w:pP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pPr>
            <w:r>
              <w:t xml:space="preserve">Старший воспитатель </w:t>
            </w:r>
          </w:p>
          <w:p w:rsidR="003609FC" w:rsidRDefault="00E733B0">
            <w:pPr>
              <w:jc w:val="center"/>
            </w:pPr>
            <w:r>
              <w:t>Рубан Н.А.</w:t>
            </w:r>
          </w:p>
          <w:p w:rsidR="003609FC" w:rsidRDefault="003609FC">
            <w:pPr>
              <w:jc w:val="center"/>
            </w:pPr>
          </w:p>
          <w:p w:rsidR="003609FC" w:rsidRDefault="003609FC">
            <w:pPr>
              <w:jc w:val="center"/>
            </w:pPr>
          </w:p>
          <w:p w:rsidR="003609FC" w:rsidRDefault="003609FC">
            <w:pPr>
              <w:jc w:val="center"/>
            </w:pPr>
            <w:r>
              <w:t>Воспитатели</w:t>
            </w:r>
          </w:p>
          <w:p w:rsidR="003609FC" w:rsidRDefault="003609FC">
            <w:pPr>
              <w:jc w:val="center"/>
            </w:pPr>
          </w:p>
          <w:p w:rsidR="003609FC" w:rsidRDefault="003609FC"/>
          <w:p w:rsidR="003609FC" w:rsidRDefault="003609FC">
            <w:pPr>
              <w:snapToGrid w:val="0"/>
              <w:jc w:val="center"/>
            </w:pPr>
          </w:p>
          <w:p w:rsidR="003609FC" w:rsidRDefault="003609FC">
            <w:pPr>
              <w:snapToGrid w:val="0"/>
              <w:jc w:val="center"/>
            </w:pPr>
          </w:p>
          <w:p w:rsidR="003609FC" w:rsidRDefault="003609FC"/>
          <w:p w:rsidR="003609FC" w:rsidRDefault="003609FC"/>
          <w:p w:rsidR="003609FC" w:rsidRDefault="003609FC"/>
          <w:p w:rsidR="003609FC" w:rsidRDefault="003609FC"/>
          <w:p w:rsidR="003609FC" w:rsidRDefault="003609FC"/>
          <w:p w:rsidR="003609FC" w:rsidRDefault="003609FC"/>
          <w:p w:rsidR="003609FC" w:rsidRDefault="003609FC"/>
          <w:p w:rsidR="003609FC" w:rsidRDefault="003609FC"/>
          <w:p w:rsidR="003609FC" w:rsidRDefault="003609FC"/>
          <w:p w:rsidR="003609FC" w:rsidRDefault="003609FC"/>
          <w:p w:rsidR="003609FC" w:rsidRDefault="003609FC">
            <w:pPr>
              <w:jc w:val="center"/>
            </w:pPr>
          </w:p>
          <w:p w:rsidR="003609FC" w:rsidRDefault="003609FC">
            <w:pPr>
              <w:jc w:val="center"/>
            </w:pPr>
          </w:p>
          <w:p w:rsidR="003609FC" w:rsidRDefault="003609FC">
            <w:pPr>
              <w:jc w:val="center"/>
            </w:pPr>
            <w:r>
              <w:t xml:space="preserve">Музыкальный </w:t>
            </w:r>
          </w:p>
          <w:p w:rsidR="003609FC" w:rsidRDefault="003609FC">
            <w:pPr>
              <w:jc w:val="center"/>
            </w:pPr>
            <w:r>
              <w:t xml:space="preserve">руководитель, </w:t>
            </w:r>
          </w:p>
          <w:p w:rsidR="003609FC" w:rsidRDefault="003609FC">
            <w:pPr>
              <w:jc w:val="center"/>
            </w:pPr>
            <w:r>
              <w:t>воспитатели</w:t>
            </w:r>
          </w:p>
          <w:p w:rsidR="003609FC" w:rsidRDefault="003609FC">
            <w:pPr>
              <w:jc w:val="center"/>
            </w:pPr>
          </w:p>
          <w:p w:rsidR="003609FC" w:rsidRDefault="003609FC">
            <w:pPr>
              <w:jc w:val="center"/>
            </w:pPr>
          </w:p>
          <w:p w:rsidR="003609FC" w:rsidRDefault="003609FC">
            <w:pPr>
              <w:jc w:val="center"/>
            </w:pPr>
          </w:p>
          <w:p w:rsidR="003609FC" w:rsidRDefault="003609FC">
            <w:pPr>
              <w:jc w:val="center"/>
            </w:pPr>
          </w:p>
          <w:p w:rsidR="003609FC" w:rsidRDefault="003609FC">
            <w:pPr>
              <w:jc w:val="center"/>
            </w:pPr>
            <w:r>
              <w:t>Старший воспитатель</w:t>
            </w:r>
          </w:p>
          <w:p w:rsidR="003609FC" w:rsidRDefault="003609FC">
            <w:pPr>
              <w:jc w:val="center"/>
            </w:pPr>
          </w:p>
          <w:p w:rsidR="003609FC" w:rsidRDefault="003609FC" w:rsidP="00A2312B">
            <w:r>
              <w:t>Воспитатели, специалисты</w:t>
            </w:r>
          </w:p>
          <w:p w:rsidR="003609FC" w:rsidRDefault="003609FC"/>
          <w:p w:rsidR="003609FC" w:rsidRDefault="003609FC"/>
          <w:p w:rsidR="003609FC" w:rsidRDefault="00A2312B" w:rsidP="00A2312B">
            <w:pPr>
              <w:snapToGrid w:val="0"/>
            </w:pPr>
            <w:r>
              <w:t xml:space="preserve">          </w:t>
            </w:r>
            <w:r w:rsidR="00AA7CB0">
              <w:t xml:space="preserve">Заведующий </w:t>
            </w:r>
            <w:r w:rsidR="003609FC">
              <w:t xml:space="preserve"> </w:t>
            </w:r>
          </w:p>
          <w:p w:rsidR="003609FC" w:rsidRDefault="003609FC">
            <w:pPr>
              <w:jc w:val="center"/>
            </w:pPr>
            <w:r>
              <w:t xml:space="preserve">Старший воспитатель </w:t>
            </w:r>
          </w:p>
          <w:p w:rsidR="003609FC" w:rsidRDefault="003609FC">
            <w:pPr>
              <w:jc w:val="center"/>
            </w:pPr>
            <w:r>
              <w:t xml:space="preserve"> </w:t>
            </w:r>
          </w:p>
        </w:tc>
      </w:tr>
      <w:tr w:rsidR="003609FC">
        <w:tc>
          <w:tcPr>
            <w:tcW w:w="10424" w:type="dxa"/>
            <w:gridSpan w:val="3"/>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3. Работа с родителями</w:t>
            </w:r>
          </w:p>
        </w:tc>
      </w:tr>
      <w:tr w:rsidR="003609FC">
        <w:tc>
          <w:tcPr>
            <w:tcW w:w="7383" w:type="dxa"/>
            <w:tcBorders>
              <w:top w:val="single" w:sz="4" w:space="0" w:color="000000"/>
              <w:left w:val="single" w:sz="4" w:space="0" w:color="000000"/>
              <w:bottom w:val="single" w:sz="4" w:space="0" w:color="000000"/>
            </w:tcBorders>
            <w:shd w:val="clear" w:color="auto" w:fill="auto"/>
          </w:tcPr>
          <w:p w:rsidR="003609FC" w:rsidRDefault="003609FC">
            <w:pPr>
              <w:pStyle w:val="1"/>
              <w:snapToGrid w:val="0"/>
              <w:rPr>
                <w:color w:val="000000"/>
                <w:sz w:val="24"/>
                <w:szCs w:val="24"/>
              </w:rPr>
            </w:pPr>
            <w:r>
              <w:t xml:space="preserve">3.1. </w:t>
            </w:r>
            <w:r>
              <w:rPr>
                <w:color w:val="000000"/>
                <w:sz w:val="24"/>
                <w:szCs w:val="24"/>
              </w:rPr>
              <w:t>Беседа «Значение семьи в развитии личности и социализации ребёнка»</w:t>
            </w:r>
          </w:p>
          <w:p w:rsidR="003609FC" w:rsidRDefault="003609FC">
            <w:pPr>
              <w:pStyle w:val="1"/>
              <w:snapToGrid w:val="0"/>
              <w:rPr>
                <w:sz w:val="24"/>
                <w:szCs w:val="24"/>
              </w:rPr>
            </w:pPr>
            <w:r>
              <w:rPr>
                <w:sz w:val="24"/>
                <w:szCs w:val="24"/>
              </w:rPr>
              <w:t>3.2. Привлечение родителей к благоустройству территории д/с.</w:t>
            </w:r>
          </w:p>
          <w:p w:rsidR="003609FC" w:rsidRDefault="003609FC">
            <w:pPr>
              <w:pStyle w:val="af3"/>
              <w:tabs>
                <w:tab w:val="left" w:pos="708"/>
              </w:tabs>
              <w:ind w:left="364" w:hanging="426"/>
            </w:pPr>
            <w:r>
              <w:t>3.3. Информационный буклет «Музей в социально -личностном во</w:t>
            </w:r>
            <w:r>
              <w:t>с</w:t>
            </w:r>
            <w:r>
              <w:t>питании дошкольников»</w:t>
            </w:r>
          </w:p>
          <w:p w:rsidR="003609FC" w:rsidRDefault="003609FC">
            <w:pPr>
              <w:pStyle w:val="af3"/>
              <w:tabs>
                <w:tab w:val="left" w:pos="708"/>
              </w:tabs>
            </w:pPr>
          </w:p>
          <w:p w:rsidR="003609FC" w:rsidRDefault="003609FC">
            <w:pPr>
              <w:pStyle w:val="af3"/>
              <w:tabs>
                <w:tab w:val="left" w:pos="708"/>
              </w:tabs>
              <w:rPr>
                <w:b/>
              </w:rPr>
            </w:pPr>
            <w:r>
              <w:t xml:space="preserve">3.4. </w:t>
            </w:r>
            <w:r>
              <w:rPr>
                <w:b/>
              </w:rPr>
              <w:t>Общее родительское собрание.</w:t>
            </w:r>
          </w:p>
          <w:p w:rsidR="003609FC" w:rsidRDefault="00A2312B">
            <w:pPr>
              <w:ind w:left="364" w:hanging="339"/>
            </w:pPr>
            <w:r>
              <w:t xml:space="preserve">      Тема: «Итоги работы </w:t>
            </w:r>
            <w:r w:rsidR="003609FC">
              <w:t xml:space="preserve"> з</w:t>
            </w:r>
            <w:r>
              <w:t>а 2017-2018</w:t>
            </w:r>
            <w:r w:rsidR="003609FC">
              <w:t xml:space="preserve"> учебный год».</w:t>
            </w:r>
          </w:p>
          <w:p w:rsidR="003609FC" w:rsidRDefault="003609FC">
            <w:pPr>
              <w:ind w:left="364" w:hanging="339"/>
              <w:jc w:val="both"/>
            </w:pPr>
            <w:r>
              <w:t xml:space="preserve">         1. Отчет заведу</w:t>
            </w:r>
            <w:r w:rsidR="00A2312B">
              <w:t>ющего МАДОУ</w:t>
            </w:r>
            <w:r>
              <w:t xml:space="preserve"> о работе учреждения за 2017-2018  учебный год».</w:t>
            </w:r>
          </w:p>
          <w:p w:rsidR="003609FC" w:rsidRDefault="003609FC">
            <w:pPr>
              <w:ind w:left="364" w:hanging="339"/>
              <w:jc w:val="both"/>
            </w:pPr>
            <w:r>
              <w:t xml:space="preserve">         2. Анализ выполнения натуральных норм по питанию.</w:t>
            </w:r>
          </w:p>
          <w:p w:rsidR="003609FC" w:rsidRDefault="003609FC">
            <w:pPr>
              <w:ind w:left="364" w:hanging="339"/>
              <w:jc w:val="both"/>
            </w:pPr>
            <w:r>
              <w:t xml:space="preserve">         3. Отчет председателя Родительского комитета о работе</w:t>
            </w:r>
          </w:p>
          <w:p w:rsidR="003609FC" w:rsidRDefault="003609FC">
            <w:pPr>
              <w:ind w:left="364" w:hanging="339"/>
              <w:jc w:val="both"/>
            </w:pPr>
            <w:r>
              <w:t xml:space="preserve">             за 2017-2018 учебный год».</w:t>
            </w:r>
          </w:p>
          <w:p w:rsidR="003609FC" w:rsidRDefault="003609FC">
            <w:pPr>
              <w:numPr>
                <w:ilvl w:val="0"/>
                <w:numId w:val="9"/>
              </w:numPr>
              <w:jc w:val="both"/>
            </w:pPr>
            <w:r>
              <w:t>Организация летней оздоровительной работы.</w:t>
            </w:r>
          </w:p>
          <w:p w:rsidR="003609FC" w:rsidRDefault="003609FC">
            <w:pPr>
              <w:ind w:left="506" w:hanging="506"/>
              <w:jc w:val="both"/>
            </w:pPr>
            <w:r>
              <w:t xml:space="preserve">3.5.. </w:t>
            </w:r>
            <w:r>
              <w:rPr>
                <w:b/>
                <w:bCs/>
              </w:rPr>
              <w:t xml:space="preserve">Организация семейной выставки </w:t>
            </w:r>
            <w:r>
              <w:t>«День Победы помнят деды, знает каждый из внучат»</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tcPr>
          <w:p w:rsidR="003609FC" w:rsidRDefault="00A2312B">
            <w:pPr>
              <w:snapToGrid w:val="0"/>
              <w:jc w:val="center"/>
            </w:pPr>
            <w:r>
              <w:t>Медсестра Зернина Т.И.</w:t>
            </w:r>
          </w:p>
          <w:p w:rsidR="003609FC" w:rsidRDefault="003609FC">
            <w:pPr>
              <w:jc w:val="center"/>
            </w:pPr>
            <w:r>
              <w:t xml:space="preserve"> Воспитатели</w:t>
            </w:r>
          </w:p>
          <w:p w:rsidR="003609FC" w:rsidRDefault="003609FC"/>
          <w:p w:rsidR="003609FC" w:rsidRDefault="003609FC"/>
          <w:p w:rsidR="003609FC" w:rsidRDefault="003609FC">
            <w:pPr>
              <w:jc w:val="center"/>
            </w:pPr>
          </w:p>
          <w:p w:rsidR="003609FC" w:rsidRDefault="003609FC">
            <w:pPr>
              <w:jc w:val="center"/>
            </w:pPr>
          </w:p>
          <w:p w:rsidR="003609FC" w:rsidRDefault="003609FC">
            <w:pPr>
              <w:jc w:val="center"/>
            </w:pPr>
          </w:p>
          <w:p w:rsidR="003609FC" w:rsidRDefault="003609FC">
            <w:pPr>
              <w:jc w:val="center"/>
            </w:pPr>
            <w:r>
              <w:t>Родительский комитет</w:t>
            </w:r>
          </w:p>
          <w:p w:rsidR="003609FC" w:rsidRDefault="003609FC"/>
          <w:p w:rsidR="003609FC" w:rsidRDefault="00A2312B">
            <w:pPr>
              <w:snapToGrid w:val="0"/>
              <w:jc w:val="center"/>
            </w:pPr>
            <w:r>
              <w:t xml:space="preserve">Заведующий </w:t>
            </w:r>
          </w:p>
          <w:p w:rsidR="003609FC" w:rsidRDefault="003609FC">
            <w:pPr>
              <w:jc w:val="center"/>
            </w:pPr>
          </w:p>
          <w:p w:rsidR="003609FC" w:rsidRDefault="003609FC">
            <w:pPr>
              <w:jc w:val="center"/>
            </w:pPr>
            <w:r>
              <w:t xml:space="preserve">Старший воспитатель </w:t>
            </w:r>
          </w:p>
          <w:p w:rsidR="003609FC" w:rsidRDefault="003609FC">
            <w:pPr>
              <w:jc w:val="center"/>
            </w:pPr>
          </w:p>
          <w:p w:rsidR="003609FC" w:rsidRDefault="003609FC">
            <w:pPr>
              <w:jc w:val="center"/>
            </w:pPr>
            <w:r>
              <w:t xml:space="preserve">Председатель </w:t>
            </w:r>
          </w:p>
          <w:p w:rsidR="003609FC" w:rsidRDefault="003609FC">
            <w:pPr>
              <w:jc w:val="center"/>
            </w:pPr>
            <w:r>
              <w:t>род.комитета</w:t>
            </w:r>
          </w:p>
          <w:p w:rsidR="003609FC" w:rsidRDefault="003609FC">
            <w:pPr>
              <w:jc w:val="center"/>
            </w:pPr>
          </w:p>
        </w:tc>
      </w:tr>
      <w:tr w:rsidR="003609FC">
        <w:tc>
          <w:tcPr>
            <w:tcW w:w="10424" w:type="dxa"/>
            <w:gridSpan w:val="3"/>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rPr>
                <w:b/>
              </w:rPr>
            </w:pPr>
            <w:r>
              <w:rPr>
                <w:b/>
              </w:rPr>
              <w:t>4. Административно- хозяйственная работа</w:t>
            </w:r>
          </w:p>
        </w:tc>
      </w:tr>
      <w:tr w:rsidR="003609FC">
        <w:tc>
          <w:tcPr>
            <w:tcW w:w="7400" w:type="dxa"/>
            <w:gridSpan w:val="2"/>
            <w:tcBorders>
              <w:top w:val="single" w:sz="4" w:space="0" w:color="000000"/>
              <w:left w:val="single" w:sz="4" w:space="0" w:color="000000"/>
              <w:bottom w:val="single" w:sz="4" w:space="0" w:color="000000"/>
            </w:tcBorders>
            <w:shd w:val="clear" w:color="auto" w:fill="auto"/>
          </w:tcPr>
          <w:p w:rsidR="003609FC" w:rsidRDefault="003609FC">
            <w:pPr>
              <w:snapToGrid w:val="0"/>
              <w:jc w:val="both"/>
            </w:pPr>
            <w:r>
              <w:t>4.1. Анализ детей по группам здоровья на конец учебного года.</w:t>
            </w:r>
          </w:p>
          <w:p w:rsidR="003609FC" w:rsidRDefault="003609FC">
            <w:pPr>
              <w:jc w:val="both"/>
            </w:pPr>
            <w:r>
              <w:t>4.2. Закупка материалов для ремонтных работ.</w:t>
            </w:r>
          </w:p>
          <w:p w:rsidR="003609FC" w:rsidRDefault="003609FC">
            <w:pPr>
              <w:jc w:val="both"/>
            </w:pPr>
            <w:r>
              <w:t>4.3. Анализ выполнения натуральных норм по питанию.</w:t>
            </w:r>
          </w:p>
          <w:p w:rsidR="003609FC" w:rsidRDefault="003609FC">
            <w:pPr>
              <w:jc w:val="both"/>
            </w:pPr>
            <w:r>
              <w:t xml:space="preserve">4.4. Благоустройство территории групповых участков, </w:t>
            </w:r>
          </w:p>
          <w:p w:rsidR="003609FC" w:rsidRDefault="003609FC">
            <w:pPr>
              <w:jc w:val="both"/>
            </w:pPr>
            <w:r>
              <w:t xml:space="preserve">       смотр- конкурс.</w:t>
            </w:r>
          </w:p>
          <w:p w:rsidR="003609FC" w:rsidRDefault="003609FC">
            <w:pPr>
              <w:jc w:val="both"/>
            </w:pP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3609FC" w:rsidRDefault="003609FC">
            <w:pPr>
              <w:snapToGrid w:val="0"/>
              <w:jc w:val="center"/>
            </w:pPr>
            <w:r>
              <w:t xml:space="preserve">Медсестра </w:t>
            </w:r>
          </w:p>
          <w:p w:rsidR="003609FC" w:rsidRDefault="003609FC">
            <w:pPr>
              <w:jc w:val="center"/>
            </w:pPr>
            <w:r>
              <w:t>Завхоз</w:t>
            </w:r>
          </w:p>
          <w:p w:rsidR="003609FC" w:rsidRDefault="003609FC">
            <w:pPr>
              <w:jc w:val="center"/>
            </w:pPr>
            <w:r>
              <w:t>Медсестра</w:t>
            </w:r>
          </w:p>
          <w:p w:rsidR="003609FC" w:rsidRDefault="00A2312B">
            <w:pPr>
              <w:jc w:val="center"/>
            </w:pPr>
            <w:r>
              <w:t xml:space="preserve"> </w:t>
            </w:r>
          </w:p>
          <w:p w:rsidR="003609FC" w:rsidRDefault="003609FC">
            <w:pPr>
              <w:jc w:val="center"/>
            </w:pPr>
            <w:r>
              <w:t xml:space="preserve">            </w:t>
            </w:r>
            <w:r w:rsidR="00A2312B">
              <w:t xml:space="preserve">                              </w:t>
            </w:r>
          </w:p>
        </w:tc>
      </w:tr>
    </w:tbl>
    <w:p w:rsidR="003609FC" w:rsidRDefault="003609FC">
      <w:pPr>
        <w:sectPr w:rsidR="003609FC">
          <w:footerReference w:type="default" r:id="rId12"/>
          <w:type w:val="continuous"/>
          <w:pgSz w:w="11906" w:h="16838"/>
          <w:pgMar w:top="1067" w:right="722" w:bottom="772" w:left="1117" w:header="720" w:footer="720" w:gutter="0"/>
          <w:cols w:space="720"/>
          <w:docGrid w:linePitch="360"/>
        </w:sectPr>
      </w:pPr>
    </w:p>
    <w:p w:rsidR="003609FC" w:rsidRDefault="003609FC">
      <w:pPr>
        <w:sectPr w:rsidR="003609FC">
          <w:type w:val="continuous"/>
          <w:pgSz w:w="11906" w:h="16838"/>
          <w:pgMar w:top="1067" w:right="422" w:bottom="772" w:left="1217" w:header="720" w:footer="720" w:gutter="0"/>
          <w:cols w:space="720"/>
          <w:docGrid w:linePitch="360"/>
        </w:sectPr>
      </w:pPr>
    </w:p>
    <w:p w:rsidR="003609FC" w:rsidRDefault="003609FC">
      <w:pPr>
        <w:sectPr w:rsidR="003609FC">
          <w:type w:val="continuous"/>
          <w:pgSz w:w="11906" w:h="16838"/>
          <w:pgMar w:top="1067" w:right="422" w:bottom="772" w:left="1217" w:header="720" w:footer="720" w:gutter="0"/>
          <w:cols w:space="720"/>
          <w:docGrid w:linePitch="360"/>
        </w:sectPr>
      </w:pPr>
    </w:p>
    <w:p w:rsidR="003609FC" w:rsidRDefault="003609FC">
      <w:pPr>
        <w:jc w:val="right"/>
        <w:rPr>
          <w:b/>
          <w:color w:val="000000"/>
        </w:rPr>
      </w:pPr>
      <w:r>
        <w:rPr>
          <w:b/>
          <w:color w:val="CC00CC"/>
          <w:sz w:val="28"/>
          <w:szCs w:val="28"/>
        </w:rPr>
        <w:t xml:space="preserve">                                                   </w:t>
      </w:r>
      <w:r>
        <w:rPr>
          <w:color w:val="000000"/>
          <w:sz w:val="20"/>
          <w:szCs w:val="20"/>
        </w:rPr>
        <w:t>Приложение №1</w:t>
      </w:r>
      <w:r>
        <w:rPr>
          <w:b/>
          <w:color w:val="CC00CC"/>
          <w:sz w:val="28"/>
          <w:szCs w:val="28"/>
        </w:rPr>
        <w:t xml:space="preserve">    </w:t>
      </w:r>
      <w:r>
        <w:rPr>
          <w:b/>
          <w:color w:val="000000"/>
        </w:rPr>
        <w:t xml:space="preserve">Утверждаю: </w:t>
      </w:r>
    </w:p>
    <w:p w:rsidR="003609FC" w:rsidRDefault="003609FC" w:rsidP="001F4EE1">
      <w:pPr>
        <w:jc w:val="right"/>
        <w:rPr>
          <w:b/>
          <w:color w:val="000000"/>
        </w:rPr>
      </w:pPr>
      <w:r>
        <w:rPr>
          <w:b/>
          <w:color w:val="000000"/>
        </w:rPr>
        <w:t xml:space="preserve">                                                                                                                                             </w:t>
      </w:r>
      <w:r w:rsidR="00A2312B">
        <w:rPr>
          <w:b/>
          <w:color w:val="000000"/>
        </w:rPr>
        <w:t xml:space="preserve">              </w:t>
      </w:r>
      <w:r w:rsidR="001F4EE1">
        <w:rPr>
          <w:b/>
          <w:color w:val="000000"/>
        </w:rPr>
        <w:t xml:space="preserve">   Заведующий </w:t>
      </w:r>
      <w:r w:rsidR="00A2312B">
        <w:rPr>
          <w:b/>
          <w:color w:val="000000"/>
        </w:rPr>
        <w:t>МАДОУ______________</w:t>
      </w:r>
      <w:r w:rsidR="00B567F6">
        <w:rPr>
          <w:b/>
          <w:color w:val="000000"/>
        </w:rPr>
        <w:t>_Н.И.Якунина</w:t>
      </w:r>
    </w:p>
    <w:p w:rsidR="003609FC" w:rsidRDefault="003609FC">
      <w:pPr>
        <w:jc w:val="center"/>
        <w:rPr>
          <w:b/>
          <w:color w:val="000000"/>
          <w:sz w:val="28"/>
          <w:szCs w:val="28"/>
        </w:rPr>
      </w:pPr>
    </w:p>
    <w:p w:rsidR="003609FC" w:rsidRPr="00B567F6" w:rsidRDefault="006778A8">
      <w:pPr>
        <w:jc w:val="center"/>
        <w:rPr>
          <w:rStyle w:val="a5"/>
        </w:rPr>
        <w:sectPr w:rsidR="003609FC" w:rsidRPr="00B567F6">
          <w:headerReference w:type="default" r:id="rId13"/>
          <w:footerReference w:type="even" r:id="rId14"/>
          <w:footerReference w:type="default" r:id="rId15"/>
          <w:headerReference w:type="first" r:id="rId16"/>
          <w:footerReference w:type="first" r:id="rId17"/>
          <w:pgSz w:w="16838" w:h="11906" w:orient="landscape"/>
          <w:pgMar w:top="765" w:right="851" w:bottom="776" w:left="851" w:header="709" w:footer="720" w:gutter="0"/>
          <w:cols w:space="720"/>
          <w:docGrid w:linePitch="360"/>
        </w:sectPr>
      </w:pPr>
      <w:r w:rsidRPr="006778A8">
        <w:pict>
          <v:shapetype id="_x0000_t202" coordsize="21600,21600" o:spt="202" path="m,l,21600r21600,l21600,xe">
            <v:stroke joinstyle="miter"/>
            <v:path gradientshapeok="t" o:connecttype="rect"/>
          </v:shapetype>
          <v:shape id="_x0000_s1028" type="#_x0000_t202" style="position:absolute;left:0;text-align:left;margin-left:6.55pt;margin-top:30.55pt;width:780.5pt;height:447.45pt;z-index:251657216;mso-wrap-distance-left:9.05pt;mso-wrap-distance-right:9.05pt;mso-position-horizontal-relative:margin" stroked="f">
            <v:fill opacity="0" color2="black"/>
            <v:textbox style="mso-next-textbox:#_x0000_s1028" inset="0,0,0,0">
              <w:txbxContent>
                <w:tbl>
                  <w:tblPr>
                    <w:tblW w:w="0" w:type="auto"/>
                    <w:tblInd w:w="108" w:type="dxa"/>
                    <w:tblLayout w:type="fixed"/>
                    <w:tblLook w:val="0000"/>
                  </w:tblPr>
                  <w:tblGrid>
                    <w:gridCol w:w="3261"/>
                    <w:gridCol w:w="1480"/>
                    <w:gridCol w:w="1296"/>
                    <w:gridCol w:w="688"/>
                    <w:gridCol w:w="2206"/>
                    <w:gridCol w:w="3968"/>
                    <w:gridCol w:w="1323"/>
                    <w:gridCol w:w="1272"/>
                  </w:tblGrid>
                  <w:tr w:rsidR="00BF1E05">
                    <w:trPr>
                      <w:cantSplit/>
                      <w:trHeight w:val="525"/>
                    </w:trPr>
                    <w:tc>
                      <w:tcPr>
                        <w:tcW w:w="3261" w:type="dxa"/>
                        <w:tcBorders>
                          <w:top w:val="single" w:sz="8" w:space="0" w:color="0000FF"/>
                          <w:left w:val="single" w:sz="8" w:space="0" w:color="0000FF"/>
                          <w:bottom w:val="single" w:sz="8" w:space="0" w:color="0000FF"/>
                        </w:tcBorders>
                        <w:shd w:val="clear" w:color="auto" w:fill="auto"/>
                      </w:tcPr>
                      <w:p w:rsidR="00BF1E05" w:rsidRDefault="00BF1E05">
                        <w:pPr>
                          <w:snapToGrid w:val="0"/>
                          <w:ind w:left="-374" w:firstLine="374"/>
                          <w:jc w:val="center"/>
                          <w:rPr>
                            <w:b/>
                            <w:color w:val="000000"/>
                            <w:sz w:val="20"/>
                            <w:szCs w:val="20"/>
                          </w:rPr>
                        </w:pPr>
                        <w:r>
                          <w:rPr>
                            <w:b/>
                            <w:color w:val="000000"/>
                            <w:sz w:val="20"/>
                            <w:szCs w:val="20"/>
                          </w:rPr>
                          <w:t>Наименование</w:t>
                        </w:r>
                      </w:p>
                    </w:tc>
                    <w:tc>
                      <w:tcPr>
                        <w:tcW w:w="1480"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b/>
                            <w:color w:val="000000"/>
                            <w:sz w:val="20"/>
                            <w:szCs w:val="20"/>
                          </w:rPr>
                        </w:pPr>
                        <w:r>
                          <w:rPr>
                            <w:b/>
                            <w:color w:val="000000"/>
                            <w:sz w:val="20"/>
                            <w:szCs w:val="20"/>
                          </w:rPr>
                          <w:t>Автор</w:t>
                        </w:r>
                      </w:p>
                    </w:tc>
                    <w:tc>
                      <w:tcPr>
                        <w:tcW w:w="1296"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b/>
                            <w:color w:val="000000"/>
                            <w:sz w:val="20"/>
                            <w:szCs w:val="20"/>
                          </w:rPr>
                        </w:pPr>
                        <w:r>
                          <w:rPr>
                            <w:b/>
                            <w:color w:val="000000"/>
                            <w:sz w:val="20"/>
                            <w:szCs w:val="20"/>
                          </w:rPr>
                          <w:t>Изд-во</w:t>
                        </w:r>
                      </w:p>
                    </w:tc>
                    <w:tc>
                      <w:tcPr>
                        <w:tcW w:w="688"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b/>
                            <w:color w:val="000000"/>
                            <w:sz w:val="20"/>
                            <w:szCs w:val="20"/>
                          </w:rPr>
                        </w:pPr>
                        <w:r>
                          <w:rPr>
                            <w:b/>
                            <w:color w:val="000000"/>
                            <w:sz w:val="20"/>
                            <w:szCs w:val="20"/>
                          </w:rPr>
                          <w:t xml:space="preserve">Год </w:t>
                        </w:r>
                      </w:p>
                      <w:p w:rsidR="00BF1E05" w:rsidRDefault="00BF1E05">
                        <w:pPr>
                          <w:jc w:val="center"/>
                          <w:rPr>
                            <w:b/>
                            <w:color w:val="000000"/>
                            <w:sz w:val="20"/>
                            <w:szCs w:val="20"/>
                          </w:rPr>
                        </w:pPr>
                        <w:r>
                          <w:rPr>
                            <w:b/>
                            <w:color w:val="000000"/>
                            <w:sz w:val="20"/>
                            <w:szCs w:val="20"/>
                          </w:rPr>
                          <w:t>изд.</w:t>
                        </w:r>
                      </w:p>
                    </w:tc>
                    <w:tc>
                      <w:tcPr>
                        <w:tcW w:w="2206"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b/>
                            <w:color w:val="000000"/>
                            <w:sz w:val="20"/>
                            <w:szCs w:val="20"/>
                          </w:rPr>
                        </w:pPr>
                        <w:r>
                          <w:rPr>
                            <w:b/>
                            <w:color w:val="000000"/>
                            <w:sz w:val="20"/>
                            <w:szCs w:val="20"/>
                          </w:rPr>
                          <w:t xml:space="preserve"> Наличие грифа</w:t>
                        </w:r>
                      </w:p>
                    </w:tc>
                    <w:tc>
                      <w:tcPr>
                        <w:tcW w:w="3968"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b/>
                            <w:color w:val="000000"/>
                            <w:sz w:val="20"/>
                            <w:szCs w:val="20"/>
                          </w:rPr>
                        </w:pPr>
                        <w:r>
                          <w:rPr>
                            <w:b/>
                            <w:color w:val="000000"/>
                            <w:sz w:val="20"/>
                            <w:szCs w:val="20"/>
                          </w:rPr>
                          <w:t>Цель</w:t>
                        </w:r>
                      </w:p>
                    </w:tc>
                    <w:tc>
                      <w:tcPr>
                        <w:tcW w:w="1323"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b/>
                            <w:sz w:val="20"/>
                            <w:szCs w:val="20"/>
                          </w:rPr>
                        </w:pPr>
                        <w:r>
                          <w:rPr>
                            <w:b/>
                            <w:sz w:val="20"/>
                            <w:szCs w:val="20"/>
                          </w:rPr>
                          <w:t>Возраст детей</w:t>
                        </w:r>
                      </w:p>
                    </w:tc>
                    <w:tc>
                      <w:tcPr>
                        <w:tcW w:w="1272" w:type="dxa"/>
                        <w:tcBorders>
                          <w:top w:val="single" w:sz="8" w:space="0" w:color="0000FF"/>
                          <w:left w:val="single" w:sz="8" w:space="0" w:color="0000FF"/>
                          <w:bottom w:val="single" w:sz="8" w:space="0" w:color="0000FF"/>
                          <w:right w:val="single" w:sz="8" w:space="0" w:color="0000FF"/>
                        </w:tcBorders>
                        <w:shd w:val="clear" w:color="auto" w:fill="auto"/>
                      </w:tcPr>
                      <w:p w:rsidR="00BF1E05" w:rsidRDefault="00BF1E05">
                        <w:pPr>
                          <w:snapToGrid w:val="0"/>
                          <w:jc w:val="center"/>
                          <w:rPr>
                            <w:b/>
                            <w:sz w:val="20"/>
                            <w:szCs w:val="20"/>
                          </w:rPr>
                        </w:pPr>
                        <w:r>
                          <w:rPr>
                            <w:b/>
                            <w:sz w:val="20"/>
                            <w:szCs w:val="20"/>
                          </w:rPr>
                          <w:t>Кол-во групп</w:t>
                        </w:r>
                      </w:p>
                    </w:tc>
                  </w:tr>
                  <w:tr w:rsidR="00BF1E05">
                    <w:trPr>
                      <w:cantSplit/>
                      <w:trHeight w:val="1500"/>
                    </w:trPr>
                    <w:tc>
                      <w:tcPr>
                        <w:tcW w:w="3261"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b/>
                            <w:color w:val="FF0000"/>
                            <w:sz w:val="20"/>
                            <w:szCs w:val="20"/>
                          </w:rPr>
                        </w:pPr>
                        <w:r>
                          <w:rPr>
                            <w:b/>
                            <w:color w:val="FF0000"/>
                            <w:sz w:val="20"/>
                            <w:szCs w:val="20"/>
                          </w:rPr>
                          <w:t>Основная</w:t>
                        </w:r>
                      </w:p>
                      <w:p w:rsidR="00BF1E05" w:rsidRDefault="00BF1E05">
                        <w:pPr>
                          <w:snapToGrid w:val="0"/>
                          <w:jc w:val="both"/>
                          <w:rPr>
                            <w:sz w:val="20"/>
                            <w:szCs w:val="20"/>
                          </w:rPr>
                        </w:pPr>
                        <w:r>
                          <w:rPr>
                            <w:sz w:val="20"/>
                            <w:szCs w:val="20"/>
                          </w:rPr>
                          <w:t>образовательная Программа  д</w:t>
                        </w:r>
                        <w:r>
                          <w:rPr>
                            <w:sz w:val="20"/>
                            <w:szCs w:val="20"/>
                          </w:rPr>
                          <w:t>о</w:t>
                        </w:r>
                        <w:r>
                          <w:rPr>
                            <w:sz w:val="20"/>
                            <w:szCs w:val="20"/>
                          </w:rPr>
                          <w:t>школьного образования  «От ро</w:t>
                        </w:r>
                        <w:r>
                          <w:rPr>
                            <w:sz w:val="20"/>
                            <w:szCs w:val="20"/>
                          </w:rPr>
                          <w:t>ж</w:t>
                        </w:r>
                        <w:r>
                          <w:rPr>
                            <w:sz w:val="20"/>
                            <w:szCs w:val="20"/>
                          </w:rPr>
                          <w:t xml:space="preserve">дения до школы» </w:t>
                        </w:r>
                      </w:p>
                      <w:p w:rsidR="00BF1E05" w:rsidRDefault="00BF1E05">
                        <w:pPr>
                          <w:jc w:val="both"/>
                          <w:rPr>
                            <w:i/>
                            <w:sz w:val="20"/>
                            <w:szCs w:val="20"/>
                          </w:rPr>
                        </w:pPr>
                      </w:p>
                    </w:tc>
                    <w:tc>
                      <w:tcPr>
                        <w:tcW w:w="1480" w:type="dxa"/>
                        <w:tcBorders>
                          <w:top w:val="single" w:sz="8" w:space="0" w:color="0000FF"/>
                          <w:left w:val="single" w:sz="8" w:space="0" w:color="0000FF"/>
                          <w:bottom w:val="single" w:sz="8" w:space="0" w:color="0000FF"/>
                        </w:tcBorders>
                        <w:shd w:val="clear" w:color="auto" w:fill="auto"/>
                      </w:tcPr>
                      <w:p w:rsidR="00BF1E05" w:rsidRDefault="00BF1E05" w:rsidP="00B567F6">
                        <w:pPr>
                          <w:ind w:right="-348"/>
                          <w:rPr>
                            <w:sz w:val="20"/>
                            <w:szCs w:val="20"/>
                          </w:rPr>
                        </w:pPr>
                        <w:r>
                          <w:rPr>
                            <w:sz w:val="20"/>
                            <w:szCs w:val="20"/>
                          </w:rPr>
                          <w:t xml:space="preserve">Н.Е.Вераксы, </w:t>
                        </w:r>
                      </w:p>
                      <w:p w:rsidR="00BF1E05" w:rsidRDefault="00BF1E05" w:rsidP="00B567F6">
                        <w:pPr>
                          <w:ind w:right="-348"/>
                          <w:rPr>
                            <w:sz w:val="20"/>
                            <w:szCs w:val="20"/>
                          </w:rPr>
                        </w:pPr>
                        <w:r>
                          <w:rPr>
                            <w:sz w:val="20"/>
                            <w:szCs w:val="20"/>
                          </w:rPr>
                          <w:t xml:space="preserve">Т.С.Комаровой, </w:t>
                        </w:r>
                      </w:p>
                      <w:p w:rsidR="00BF1E05" w:rsidRDefault="00BF1E05" w:rsidP="00B567F6">
                        <w:pPr>
                          <w:ind w:right="-348"/>
                          <w:rPr>
                            <w:sz w:val="20"/>
                            <w:szCs w:val="20"/>
                          </w:rPr>
                        </w:pPr>
                        <w:r>
                          <w:rPr>
                            <w:sz w:val="20"/>
                            <w:szCs w:val="20"/>
                          </w:rPr>
                          <w:t>М.А.Васильевой</w:t>
                        </w:r>
                      </w:p>
                    </w:tc>
                    <w:tc>
                      <w:tcPr>
                        <w:tcW w:w="1296"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sz w:val="20"/>
                            <w:szCs w:val="20"/>
                          </w:rPr>
                        </w:pPr>
                        <w:r>
                          <w:rPr>
                            <w:sz w:val="20"/>
                            <w:szCs w:val="20"/>
                          </w:rPr>
                          <w:t>М.: Моза</w:t>
                        </w:r>
                        <w:r>
                          <w:rPr>
                            <w:sz w:val="20"/>
                            <w:szCs w:val="20"/>
                          </w:rPr>
                          <w:t>и</w:t>
                        </w:r>
                        <w:r>
                          <w:rPr>
                            <w:sz w:val="20"/>
                            <w:szCs w:val="20"/>
                          </w:rPr>
                          <w:t>ка-Синтез</w:t>
                        </w:r>
                      </w:p>
                      <w:p w:rsidR="00BF1E05" w:rsidRDefault="00BF1E05">
                        <w:pPr>
                          <w:jc w:val="center"/>
                          <w:rPr>
                            <w:sz w:val="20"/>
                            <w:szCs w:val="20"/>
                          </w:rPr>
                        </w:pPr>
                        <w:r>
                          <w:rPr>
                            <w:sz w:val="20"/>
                            <w:szCs w:val="20"/>
                          </w:rPr>
                          <w:t>-</w:t>
                        </w:r>
                      </w:p>
                    </w:tc>
                    <w:tc>
                      <w:tcPr>
                        <w:tcW w:w="688"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sz w:val="20"/>
                            <w:szCs w:val="20"/>
                          </w:rPr>
                        </w:pPr>
                      </w:p>
                      <w:p w:rsidR="00BF1E05" w:rsidRDefault="00BF1E05">
                        <w:pPr>
                          <w:snapToGrid w:val="0"/>
                          <w:jc w:val="center"/>
                          <w:rPr>
                            <w:sz w:val="20"/>
                            <w:szCs w:val="20"/>
                          </w:rPr>
                        </w:pPr>
                        <w:r>
                          <w:rPr>
                            <w:sz w:val="20"/>
                            <w:szCs w:val="20"/>
                          </w:rPr>
                          <w:t>2015г.</w:t>
                        </w:r>
                      </w:p>
                    </w:tc>
                    <w:tc>
                      <w:tcPr>
                        <w:tcW w:w="2206" w:type="dxa"/>
                        <w:tcBorders>
                          <w:top w:val="single" w:sz="8" w:space="0" w:color="0000FF"/>
                          <w:left w:val="single" w:sz="8" w:space="0" w:color="0000FF"/>
                          <w:bottom w:val="single" w:sz="8" w:space="0" w:color="0000FF"/>
                        </w:tcBorders>
                        <w:shd w:val="clear" w:color="auto" w:fill="auto"/>
                      </w:tcPr>
                      <w:p w:rsidR="00BF1E05" w:rsidRDefault="00BF1E05" w:rsidP="001F4EE1">
                        <w:pPr>
                          <w:pStyle w:val="210"/>
                          <w:snapToGrid w:val="0"/>
                          <w:jc w:val="center"/>
                          <w:rPr>
                            <w:sz w:val="20"/>
                            <w:szCs w:val="20"/>
                          </w:rPr>
                        </w:pPr>
                        <w:r>
                          <w:rPr>
                            <w:sz w:val="20"/>
                            <w:szCs w:val="20"/>
                          </w:rPr>
                          <w:t>Допущено</w:t>
                        </w:r>
                      </w:p>
                      <w:p w:rsidR="00BF1E05" w:rsidRDefault="00BF1E05" w:rsidP="001F4EE1">
                        <w:pPr>
                          <w:pStyle w:val="210"/>
                          <w:jc w:val="center"/>
                          <w:rPr>
                            <w:sz w:val="20"/>
                            <w:szCs w:val="20"/>
                          </w:rPr>
                        </w:pPr>
                        <w:r>
                          <w:rPr>
                            <w:sz w:val="20"/>
                            <w:szCs w:val="20"/>
                          </w:rPr>
                          <w:t>Министерством</w:t>
                        </w:r>
                      </w:p>
                      <w:p w:rsidR="00BF1E05" w:rsidRDefault="00BF1E05" w:rsidP="001F4EE1">
                        <w:pPr>
                          <w:pStyle w:val="210"/>
                          <w:jc w:val="center"/>
                          <w:rPr>
                            <w:sz w:val="20"/>
                            <w:szCs w:val="20"/>
                          </w:rPr>
                        </w:pPr>
                        <w:r>
                          <w:rPr>
                            <w:sz w:val="20"/>
                            <w:szCs w:val="20"/>
                          </w:rPr>
                          <w:t>образования и</w:t>
                        </w:r>
                      </w:p>
                      <w:p w:rsidR="00BF1E05" w:rsidRDefault="00BF1E05" w:rsidP="001F4EE1">
                        <w:pPr>
                          <w:pStyle w:val="210"/>
                          <w:jc w:val="center"/>
                          <w:rPr>
                            <w:sz w:val="20"/>
                            <w:szCs w:val="20"/>
                          </w:rPr>
                        </w:pPr>
                        <w:r>
                          <w:rPr>
                            <w:sz w:val="20"/>
                            <w:szCs w:val="20"/>
                          </w:rPr>
                          <w:t>науки РФ -</w:t>
                        </w:r>
                      </w:p>
                    </w:tc>
                    <w:tc>
                      <w:tcPr>
                        <w:tcW w:w="3968" w:type="dxa"/>
                        <w:tcBorders>
                          <w:top w:val="single" w:sz="8" w:space="0" w:color="0000FF"/>
                          <w:left w:val="single" w:sz="8" w:space="0" w:color="0000FF"/>
                          <w:bottom w:val="single" w:sz="8" w:space="0" w:color="0000FF"/>
                        </w:tcBorders>
                        <w:shd w:val="clear" w:color="auto" w:fill="auto"/>
                      </w:tcPr>
                      <w:p w:rsidR="00BF1E05" w:rsidRDefault="00BF1E05" w:rsidP="001F4EE1">
                        <w:pPr>
                          <w:snapToGrid w:val="0"/>
                          <w:jc w:val="both"/>
                          <w:rPr>
                            <w:sz w:val="20"/>
                            <w:szCs w:val="20"/>
                          </w:rPr>
                        </w:pPr>
                        <w:r>
                          <w:rPr>
                            <w:sz w:val="20"/>
                            <w:szCs w:val="20"/>
                          </w:rPr>
                          <w:t>Ведущие цели Программы-создание благ</w:t>
                        </w:r>
                        <w:r>
                          <w:rPr>
                            <w:sz w:val="20"/>
                            <w:szCs w:val="20"/>
                          </w:rPr>
                          <w:t>о</w:t>
                        </w:r>
                        <w:r>
                          <w:rPr>
                            <w:sz w:val="20"/>
                            <w:szCs w:val="20"/>
                          </w:rPr>
                          <w:t>приятных условий для полноценного пр</w:t>
                        </w:r>
                        <w:r>
                          <w:rPr>
                            <w:sz w:val="20"/>
                            <w:szCs w:val="20"/>
                          </w:rPr>
                          <w:t>о</w:t>
                        </w:r>
                        <w:r>
                          <w:rPr>
                            <w:sz w:val="20"/>
                            <w:szCs w:val="20"/>
                          </w:rPr>
                          <w:t>живания ребенком дошкольного детс</w:t>
                        </w:r>
                        <w:r>
                          <w:rPr>
                            <w:sz w:val="20"/>
                            <w:szCs w:val="20"/>
                          </w:rPr>
                          <w:t>т</w:t>
                        </w:r>
                        <w:r>
                          <w:rPr>
                            <w:sz w:val="20"/>
                            <w:szCs w:val="20"/>
                          </w:rPr>
                          <w:t>ва,формирование базовой культуры личн</w:t>
                        </w:r>
                        <w:r>
                          <w:rPr>
                            <w:sz w:val="20"/>
                            <w:szCs w:val="20"/>
                          </w:rPr>
                          <w:t>о</w:t>
                        </w:r>
                        <w:r>
                          <w:rPr>
                            <w:sz w:val="20"/>
                            <w:szCs w:val="20"/>
                          </w:rPr>
                          <w:t>сти,всестороннее развитие психических и физических качеств в соответствии с во</w:t>
                        </w:r>
                        <w:r>
                          <w:rPr>
                            <w:sz w:val="20"/>
                            <w:szCs w:val="20"/>
                          </w:rPr>
                          <w:t>з</w:t>
                        </w:r>
                        <w:r>
                          <w:rPr>
                            <w:sz w:val="20"/>
                            <w:szCs w:val="20"/>
                          </w:rPr>
                          <w:t>растными и индивидуальными особенн</w:t>
                        </w:r>
                        <w:r>
                          <w:rPr>
                            <w:sz w:val="20"/>
                            <w:szCs w:val="20"/>
                          </w:rPr>
                          <w:t>о</w:t>
                        </w:r>
                        <w:r>
                          <w:rPr>
                            <w:sz w:val="20"/>
                            <w:szCs w:val="20"/>
                          </w:rPr>
                          <w:t>стями, подготовка к жизни в современном обществе,формирование предпосылок к учебной деятельности,обеспечение без</w:t>
                        </w:r>
                        <w:r>
                          <w:rPr>
                            <w:sz w:val="20"/>
                            <w:szCs w:val="20"/>
                          </w:rPr>
                          <w:t>о</w:t>
                        </w:r>
                        <w:r>
                          <w:rPr>
                            <w:sz w:val="20"/>
                            <w:szCs w:val="20"/>
                          </w:rPr>
                          <w:t>пасности.</w:t>
                        </w:r>
                      </w:p>
                    </w:tc>
                    <w:tc>
                      <w:tcPr>
                        <w:tcW w:w="1323" w:type="dxa"/>
                        <w:tcBorders>
                          <w:top w:val="single" w:sz="8" w:space="0" w:color="0000FF"/>
                          <w:left w:val="single" w:sz="8" w:space="0" w:color="0000FF"/>
                          <w:bottom w:val="single" w:sz="8" w:space="0" w:color="0000FF"/>
                        </w:tcBorders>
                        <w:shd w:val="clear" w:color="auto" w:fill="auto"/>
                      </w:tcPr>
                      <w:p w:rsidR="00BF1E05" w:rsidRDefault="00BF1E05" w:rsidP="00B567F6">
                        <w:pPr>
                          <w:snapToGrid w:val="0"/>
                          <w:jc w:val="center"/>
                          <w:rPr>
                            <w:sz w:val="20"/>
                            <w:szCs w:val="20"/>
                          </w:rPr>
                        </w:pPr>
                        <w:r>
                          <w:rPr>
                            <w:sz w:val="20"/>
                            <w:szCs w:val="20"/>
                          </w:rPr>
                          <w:t>1-8 лет</w:t>
                        </w:r>
                      </w:p>
                    </w:tc>
                    <w:tc>
                      <w:tcPr>
                        <w:tcW w:w="1272" w:type="dxa"/>
                        <w:tcBorders>
                          <w:top w:val="single" w:sz="8" w:space="0" w:color="0000FF"/>
                          <w:left w:val="single" w:sz="8" w:space="0" w:color="0000FF"/>
                          <w:bottom w:val="single" w:sz="8" w:space="0" w:color="0000FF"/>
                          <w:right w:val="single" w:sz="8" w:space="0" w:color="0000FF"/>
                        </w:tcBorders>
                        <w:shd w:val="clear" w:color="auto" w:fill="auto"/>
                      </w:tcPr>
                      <w:p w:rsidR="00BF1E05" w:rsidRDefault="00BF1E05">
                        <w:pPr>
                          <w:snapToGrid w:val="0"/>
                          <w:jc w:val="center"/>
                          <w:rPr>
                            <w:sz w:val="20"/>
                            <w:szCs w:val="20"/>
                          </w:rPr>
                        </w:pPr>
                        <w:r>
                          <w:rPr>
                            <w:sz w:val="20"/>
                            <w:szCs w:val="20"/>
                          </w:rPr>
                          <w:t>3</w:t>
                        </w:r>
                      </w:p>
                    </w:tc>
                  </w:tr>
                  <w:tr w:rsidR="00BF1E05">
                    <w:trPr>
                      <w:cantSplit/>
                      <w:trHeight w:val="1500"/>
                    </w:trPr>
                    <w:tc>
                      <w:tcPr>
                        <w:tcW w:w="3261"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b/>
                            <w:color w:val="FF0000"/>
                            <w:sz w:val="20"/>
                            <w:szCs w:val="20"/>
                          </w:rPr>
                        </w:pPr>
                        <w:r>
                          <w:rPr>
                            <w:b/>
                            <w:color w:val="FF0000"/>
                            <w:sz w:val="20"/>
                            <w:szCs w:val="20"/>
                          </w:rPr>
                          <w:t xml:space="preserve">Парциальная </w:t>
                        </w:r>
                      </w:p>
                      <w:p w:rsidR="00BF1E05" w:rsidRDefault="00BF1E05">
                        <w:pPr>
                          <w:snapToGrid w:val="0"/>
                          <w:jc w:val="both"/>
                          <w:rPr>
                            <w:sz w:val="20"/>
                            <w:szCs w:val="20"/>
                          </w:rPr>
                        </w:pPr>
                        <w:r>
                          <w:rPr>
                            <w:sz w:val="20"/>
                            <w:szCs w:val="20"/>
                          </w:rPr>
                          <w:t>«Образовательная Программа во</w:t>
                        </w:r>
                        <w:r>
                          <w:rPr>
                            <w:sz w:val="20"/>
                            <w:szCs w:val="20"/>
                          </w:rPr>
                          <w:t>с</w:t>
                        </w:r>
                        <w:r>
                          <w:rPr>
                            <w:sz w:val="20"/>
                            <w:szCs w:val="20"/>
                          </w:rPr>
                          <w:t>питания и обучения в детском с</w:t>
                        </w:r>
                        <w:r>
                          <w:rPr>
                            <w:sz w:val="20"/>
                            <w:szCs w:val="20"/>
                          </w:rPr>
                          <w:t>а</w:t>
                        </w:r>
                        <w:r>
                          <w:rPr>
                            <w:sz w:val="20"/>
                            <w:szCs w:val="20"/>
                          </w:rPr>
                          <w:t>ду»</w:t>
                        </w:r>
                      </w:p>
                      <w:p w:rsidR="00BF1E05" w:rsidRDefault="00BF1E05">
                        <w:pPr>
                          <w:jc w:val="both"/>
                          <w:rPr>
                            <w:i/>
                            <w:sz w:val="20"/>
                            <w:szCs w:val="20"/>
                          </w:rPr>
                        </w:pPr>
                      </w:p>
                    </w:tc>
                    <w:tc>
                      <w:tcPr>
                        <w:tcW w:w="1480" w:type="dxa"/>
                        <w:tcBorders>
                          <w:top w:val="single" w:sz="8" w:space="0" w:color="0000FF"/>
                          <w:left w:val="single" w:sz="8" w:space="0" w:color="0000FF"/>
                          <w:bottom w:val="single" w:sz="8" w:space="0" w:color="0000FF"/>
                        </w:tcBorders>
                        <w:shd w:val="clear" w:color="auto" w:fill="auto"/>
                      </w:tcPr>
                      <w:p w:rsidR="00BF1E05" w:rsidRDefault="00BF1E05">
                        <w:pPr>
                          <w:snapToGrid w:val="0"/>
                          <w:ind w:right="-348"/>
                          <w:rPr>
                            <w:sz w:val="20"/>
                            <w:szCs w:val="20"/>
                          </w:rPr>
                        </w:pPr>
                        <w:r>
                          <w:rPr>
                            <w:sz w:val="20"/>
                            <w:szCs w:val="20"/>
                          </w:rPr>
                          <w:t>М.А.Васильева</w:t>
                        </w:r>
                      </w:p>
                      <w:p w:rsidR="00BF1E05" w:rsidRDefault="00BF1E05">
                        <w:pPr>
                          <w:ind w:right="-348"/>
                          <w:rPr>
                            <w:sz w:val="20"/>
                            <w:szCs w:val="20"/>
                          </w:rPr>
                        </w:pPr>
                        <w:r>
                          <w:rPr>
                            <w:sz w:val="20"/>
                            <w:szCs w:val="20"/>
                          </w:rPr>
                          <w:t>В.В.Гербова</w:t>
                        </w:r>
                      </w:p>
                      <w:p w:rsidR="00BF1E05" w:rsidRDefault="00BF1E05">
                        <w:pPr>
                          <w:ind w:right="-348"/>
                          <w:rPr>
                            <w:sz w:val="20"/>
                            <w:szCs w:val="20"/>
                          </w:rPr>
                        </w:pPr>
                        <w:r>
                          <w:rPr>
                            <w:sz w:val="20"/>
                            <w:szCs w:val="20"/>
                          </w:rPr>
                          <w:t>Т.С.Комарова</w:t>
                        </w:r>
                      </w:p>
                    </w:tc>
                    <w:tc>
                      <w:tcPr>
                        <w:tcW w:w="1296"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sz w:val="20"/>
                            <w:szCs w:val="20"/>
                          </w:rPr>
                        </w:pPr>
                        <w:r>
                          <w:rPr>
                            <w:sz w:val="20"/>
                            <w:szCs w:val="20"/>
                          </w:rPr>
                          <w:t>Москва</w:t>
                        </w:r>
                      </w:p>
                      <w:p w:rsidR="00BF1E05" w:rsidRDefault="00BF1E05">
                        <w:pPr>
                          <w:jc w:val="center"/>
                          <w:rPr>
                            <w:sz w:val="20"/>
                            <w:szCs w:val="20"/>
                          </w:rPr>
                        </w:pPr>
                        <w:r>
                          <w:rPr>
                            <w:sz w:val="20"/>
                            <w:szCs w:val="20"/>
                          </w:rPr>
                          <w:t>Мозаика-</w:t>
                        </w:r>
                      </w:p>
                      <w:p w:rsidR="00BF1E05" w:rsidRDefault="00BF1E05">
                        <w:pPr>
                          <w:jc w:val="center"/>
                          <w:rPr>
                            <w:sz w:val="20"/>
                            <w:szCs w:val="20"/>
                          </w:rPr>
                        </w:pPr>
                        <w:r>
                          <w:rPr>
                            <w:sz w:val="20"/>
                            <w:szCs w:val="20"/>
                          </w:rPr>
                          <w:t>Синтез</w:t>
                        </w:r>
                      </w:p>
                    </w:tc>
                    <w:tc>
                      <w:tcPr>
                        <w:tcW w:w="688"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sz w:val="20"/>
                            <w:szCs w:val="20"/>
                          </w:rPr>
                        </w:pPr>
                        <w:r>
                          <w:rPr>
                            <w:sz w:val="20"/>
                            <w:szCs w:val="20"/>
                          </w:rPr>
                          <w:t xml:space="preserve">2005 </w:t>
                        </w:r>
                      </w:p>
                    </w:tc>
                    <w:tc>
                      <w:tcPr>
                        <w:tcW w:w="2206" w:type="dxa"/>
                        <w:tcBorders>
                          <w:top w:val="single" w:sz="8" w:space="0" w:color="0000FF"/>
                          <w:left w:val="single" w:sz="8" w:space="0" w:color="0000FF"/>
                          <w:bottom w:val="single" w:sz="8" w:space="0" w:color="0000FF"/>
                        </w:tcBorders>
                        <w:shd w:val="clear" w:color="auto" w:fill="auto"/>
                      </w:tcPr>
                      <w:p w:rsidR="00BF1E05" w:rsidRDefault="00BF1E05">
                        <w:pPr>
                          <w:pStyle w:val="210"/>
                          <w:snapToGrid w:val="0"/>
                          <w:jc w:val="center"/>
                          <w:rPr>
                            <w:sz w:val="20"/>
                            <w:szCs w:val="20"/>
                          </w:rPr>
                        </w:pPr>
                        <w:r>
                          <w:rPr>
                            <w:sz w:val="20"/>
                            <w:szCs w:val="20"/>
                          </w:rPr>
                          <w:t>Допущено</w:t>
                        </w:r>
                      </w:p>
                      <w:p w:rsidR="00BF1E05" w:rsidRDefault="00BF1E05">
                        <w:pPr>
                          <w:pStyle w:val="210"/>
                          <w:jc w:val="center"/>
                          <w:rPr>
                            <w:sz w:val="20"/>
                            <w:szCs w:val="20"/>
                          </w:rPr>
                        </w:pPr>
                        <w:r>
                          <w:rPr>
                            <w:sz w:val="20"/>
                            <w:szCs w:val="20"/>
                          </w:rPr>
                          <w:t>Министерством</w:t>
                        </w:r>
                      </w:p>
                      <w:p w:rsidR="00BF1E05" w:rsidRDefault="00BF1E05">
                        <w:pPr>
                          <w:pStyle w:val="210"/>
                          <w:jc w:val="center"/>
                          <w:rPr>
                            <w:sz w:val="20"/>
                            <w:szCs w:val="20"/>
                          </w:rPr>
                        </w:pPr>
                        <w:r>
                          <w:rPr>
                            <w:sz w:val="20"/>
                            <w:szCs w:val="20"/>
                          </w:rPr>
                          <w:t>образования и</w:t>
                        </w:r>
                      </w:p>
                      <w:p w:rsidR="00BF1E05" w:rsidRDefault="00BF1E05">
                        <w:pPr>
                          <w:pStyle w:val="210"/>
                          <w:jc w:val="center"/>
                          <w:rPr>
                            <w:sz w:val="20"/>
                            <w:szCs w:val="20"/>
                          </w:rPr>
                        </w:pPr>
                        <w:r>
                          <w:rPr>
                            <w:sz w:val="20"/>
                            <w:szCs w:val="20"/>
                          </w:rPr>
                          <w:t>науки РФ</w:t>
                        </w:r>
                      </w:p>
                    </w:tc>
                    <w:tc>
                      <w:tcPr>
                        <w:tcW w:w="3968" w:type="dxa"/>
                        <w:tcBorders>
                          <w:top w:val="single" w:sz="8" w:space="0" w:color="0000FF"/>
                          <w:left w:val="single" w:sz="8" w:space="0" w:color="0000FF"/>
                          <w:bottom w:val="single" w:sz="8" w:space="0" w:color="0000FF"/>
                        </w:tcBorders>
                        <w:shd w:val="clear" w:color="auto" w:fill="auto"/>
                      </w:tcPr>
                      <w:p w:rsidR="00BF1E05" w:rsidRDefault="00BF1E05">
                        <w:pPr>
                          <w:snapToGrid w:val="0"/>
                          <w:jc w:val="both"/>
                          <w:rPr>
                            <w:sz w:val="20"/>
                            <w:szCs w:val="20"/>
                          </w:rPr>
                        </w:pPr>
                        <w:r>
                          <w:rPr>
                            <w:sz w:val="20"/>
                            <w:szCs w:val="20"/>
                          </w:rPr>
                          <w:t>Физическое, умственное, нравственное, трудовое и эстетическое воспитание, ра</w:t>
                        </w:r>
                        <w:r>
                          <w:rPr>
                            <w:sz w:val="20"/>
                            <w:szCs w:val="20"/>
                          </w:rPr>
                          <w:t>з</w:t>
                        </w:r>
                        <w:r>
                          <w:rPr>
                            <w:sz w:val="20"/>
                            <w:szCs w:val="20"/>
                          </w:rPr>
                          <w:t>витие дошкольников в соответствии с их возрастными и индивидуальными псих</w:t>
                        </w:r>
                        <w:r>
                          <w:rPr>
                            <w:sz w:val="20"/>
                            <w:szCs w:val="20"/>
                          </w:rPr>
                          <w:t>о</w:t>
                        </w:r>
                        <w:r>
                          <w:rPr>
                            <w:sz w:val="20"/>
                            <w:szCs w:val="20"/>
                          </w:rPr>
                          <w:t>физиологическими особенностями и по</w:t>
                        </w:r>
                        <w:r>
                          <w:rPr>
                            <w:sz w:val="20"/>
                            <w:szCs w:val="20"/>
                          </w:rPr>
                          <w:t>д</w:t>
                        </w:r>
                        <w:r>
                          <w:rPr>
                            <w:sz w:val="20"/>
                            <w:szCs w:val="20"/>
                          </w:rPr>
                          <w:t>готовка их к обучению в школе.</w:t>
                        </w:r>
                      </w:p>
                    </w:tc>
                    <w:tc>
                      <w:tcPr>
                        <w:tcW w:w="1323" w:type="dxa"/>
                        <w:tcBorders>
                          <w:top w:val="single" w:sz="8" w:space="0" w:color="0000FF"/>
                          <w:left w:val="single" w:sz="8" w:space="0" w:color="0000FF"/>
                          <w:bottom w:val="single" w:sz="8" w:space="0" w:color="0000FF"/>
                        </w:tcBorders>
                        <w:shd w:val="clear" w:color="auto" w:fill="auto"/>
                      </w:tcPr>
                      <w:p w:rsidR="00BF1E05" w:rsidRDefault="00BF1E05" w:rsidP="00B567F6">
                        <w:pPr>
                          <w:snapToGrid w:val="0"/>
                          <w:jc w:val="center"/>
                          <w:rPr>
                            <w:sz w:val="20"/>
                            <w:szCs w:val="20"/>
                          </w:rPr>
                        </w:pPr>
                        <w:r>
                          <w:rPr>
                            <w:sz w:val="20"/>
                            <w:szCs w:val="20"/>
                          </w:rPr>
                          <w:t>1,5 года-8лет</w:t>
                        </w:r>
                      </w:p>
                    </w:tc>
                    <w:tc>
                      <w:tcPr>
                        <w:tcW w:w="1272" w:type="dxa"/>
                        <w:tcBorders>
                          <w:top w:val="single" w:sz="8" w:space="0" w:color="0000FF"/>
                          <w:left w:val="single" w:sz="8" w:space="0" w:color="0000FF"/>
                          <w:bottom w:val="single" w:sz="8" w:space="0" w:color="0000FF"/>
                          <w:right w:val="single" w:sz="8" w:space="0" w:color="0000FF"/>
                        </w:tcBorders>
                        <w:shd w:val="clear" w:color="auto" w:fill="auto"/>
                      </w:tcPr>
                      <w:p w:rsidR="00BF1E05" w:rsidRDefault="00BF1E05">
                        <w:pPr>
                          <w:snapToGrid w:val="0"/>
                          <w:jc w:val="center"/>
                          <w:rPr>
                            <w:sz w:val="20"/>
                            <w:szCs w:val="20"/>
                          </w:rPr>
                        </w:pPr>
                        <w:r>
                          <w:rPr>
                            <w:sz w:val="20"/>
                            <w:szCs w:val="20"/>
                          </w:rPr>
                          <w:t>3</w:t>
                        </w:r>
                      </w:p>
                    </w:tc>
                  </w:tr>
                  <w:tr w:rsidR="00BF1E05">
                    <w:trPr>
                      <w:cantSplit/>
                      <w:trHeight w:val="1238"/>
                    </w:trPr>
                    <w:tc>
                      <w:tcPr>
                        <w:tcW w:w="3261" w:type="dxa"/>
                        <w:tcBorders>
                          <w:top w:val="single" w:sz="8" w:space="0" w:color="0000FF"/>
                          <w:left w:val="single" w:sz="8" w:space="0" w:color="0000FF"/>
                          <w:bottom w:val="single" w:sz="8" w:space="0" w:color="0000FF"/>
                        </w:tcBorders>
                        <w:shd w:val="clear" w:color="auto" w:fill="auto"/>
                      </w:tcPr>
                      <w:p w:rsidR="00BF1E05" w:rsidRDefault="00BF1E05">
                        <w:pPr>
                          <w:tabs>
                            <w:tab w:val="left" w:pos="8930"/>
                          </w:tabs>
                          <w:autoSpaceDE w:val="0"/>
                          <w:snapToGrid w:val="0"/>
                          <w:spacing w:line="240" w:lineRule="atLeast"/>
                          <w:jc w:val="center"/>
                          <w:rPr>
                            <w:b/>
                            <w:color w:val="FF0000"/>
                            <w:sz w:val="20"/>
                            <w:szCs w:val="20"/>
                          </w:rPr>
                        </w:pPr>
                        <w:r>
                          <w:rPr>
                            <w:b/>
                            <w:color w:val="FF0000"/>
                            <w:sz w:val="20"/>
                            <w:szCs w:val="20"/>
                          </w:rPr>
                          <w:t>Парциальная</w:t>
                        </w:r>
                      </w:p>
                      <w:p w:rsidR="00BF1E05" w:rsidRDefault="00BF1E05">
                        <w:pPr>
                          <w:tabs>
                            <w:tab w:val="left" w:pos="8930"/>
                          </w:tabs>
                          <w:autoSpaceDE w:val="0"/>
                          <w:snapToGrid w:val="0"/>
                          <w:spacing w:line="240" w:lineRule="atLeast"/>
                          <w:jc w:val="both"/>
                          <w:rPr>
                            <w:sz w:val="20"/>
                            <w:szCs w:val="20"/>
                          </w:rPr>
                        </w:pPr>
                        <w:r>
                          <w:rPr>
                            <w:sz w:val="20"/>
                            <w:szCs w:val="20"/>
                          </w:rPr>
                          <w:t>Программа «Приобщение детей к истокам русской народной культ</w:t>
                        </w:r>
                        <w:r>
                          <w:rPr>
                            <w:sz w:val="20"/>
                            <w:szCs w:val="20"/>
                          </w:rPr>
                          <w:t>у</w:t>
                        </w:r>
                        <w:r>
                          <w:rPr>
                            <w:sz w:val="20"/>
                            <w:szCs w:val="20"/>
                          </w:rPr>
                          <w:t>ры»</w:t>
                        </w:r>
                      </w:p>
                    </w:tc>
                    <w:tc>
                      <w:tcPr>
                        <w:tcW w:w="1480" w:type="dxa"/>
                        <w:tcBorders>
                          <w:top w:val="single" w:sz="8" w:space="0" w:color="0000FF"/>
                          <w:left w:val="single" w:sz="8" w:space="0" w:color="0000FF"/>
                          <w:bottom w:val="single" w:sz="8" w:space="0" w:color="0000FF"/>
                        </w:tcBorders>
                        <w:shd w:val="clear" w:color="auto" w:fill="auto"/>
                      </w:tcPr>
                      <w:p w:rsidR="00BF1E05" w:rsidRDefault="00BF1E05">
                        <w:pPr>
                          <w:tabs>
                            <w:tab w:val="left" w:pos="8930"/>
                          </w:tabs>
                          <w:autoSpaceDE w:val="0"/>
                          <w:snapToGrid w:val="0"/>
                          <w:spacing w:line="240" w:lineRule="atLeast"/>
                          <w:rPr>
                            <w:sz w:val="20"/>
                            <w:szCs w:val="20"/>
                          </w:rPr>
                        </w:pPr>
                        <w:r>
                          <w:rPr>
                            <w:sz w:val="20"/>
                            <w:szCs w:val="20"/>
                          </w:rPr>
                          <w:t>О.Л.Князева</w:t>
                        </w:r>
                      </w:p>
                      <w:p w:rsidR="00BF1E05" w:rsidRDefault="00BF1E05">
                        <w:pPr>
                          <w:tabs>
                            <w:tab w:val="left" w:pos="8930"/>
                          </w:tabs>
                          <w:autoSpaceDE w:val="0"/>
                          <w:spacing w:line="240" w:lineRule="atLeast"/>
                          <w:rPr>
                            <w:sz w:val="20"/>
                            <w:szCs w:val="20"/>
                          </w:rPr>
                        </w:pPr>
                        <w:r>
                          <w:rPr>
                            <w:sz w:val="20"/>
                            <w:szCs w:val="20"/>
                          </w:rPr>
                          <w:t>М.Д Маханева</w:t>
                        </w:r>
                      </w:p>
                      <w:p w:rsidR="00BF1E05" w:rsidRDefault="00BF1E05">
                        <w:pPr>
                          <w:tabs>
                            <w:tab w:val="left" w:pos="8930"/>
                          </w:tabs>
                          <w:autoSpaceDE w:val="0"/>
                          <w:spacing w:line="240" w:lineRule="atLeast"/>
                          <w:jc w:val="center"/>
                          <w:rPr>
                            <w:sz w:val="20"/>
                            <w:szCs w:val="20"/>
                          </w:rPr>
                        </w:pPr>
                      </w:p>
                    </w:tc>
                    <w:tc>
                      <w:tcPr>
                        <w:tcW w:w="1296" w:type="dxa"/>
                        <w:tcBorders>
                          <w:top w:val="single" w:sz="8" w:space="0" w:color="0000FF"/>
                          <w:left w:val="single" w:sz="8" w:space="0" w:color="0000FF"/>
                          <w:bottom w:val="single" w:sz="8" w:space="0" w:color="0000FF"/>
                        </w:tcBorders>
                        <w:shd w:val="clear" w:color="auto" w:fill="auto"/>
                      </w:tcPr>
                      <w:p w:rsidR="00BF1E05" w:rsidRDefault="00BF1E05">
                        <w:pPr>
                          <w:tabs>
                            <w:tab w:val="left" w:pos="8930"/>
                          </w:tabs>
                          <w:autoSpaceDE w:val="0"/>
                          <w:snapToGrid w:val="0"/>
                          <w:spacing w:line="240" w:lineRule="atLeast"/>
                          <w:jc w:val="center"/>
                          <w:rPr>
                            <w:sz w:val="20"/>
                            <w:szCs w:val="20"/>
                          </w:rPr>
                        </w:pPr>
                        <w:r>
                          <w:rPr>
                            <w:sz w:val="20"/>
                            <w:szCs w:val="20"/>
                          </w:rPr>
                          <w:t>Санкт-Петербург «Детство- Пресс»</w:t>
                        </w:r>
                      </w:p>
                    </w:tc>
                    <w:tc>
                      <w:tcPr>
                        <w:tcW w:w="688" w:type="dxa"/>
                        <w:tcBorders>
                          <w:top w:val="single" w:sz="8" w:space="0" w:color="0000FF"/>
                          <w:left w:val="single" w:sz="8" w:space="0" w:color="0000FF"/>
                          <w:bottom w:val="single" w:sz="8" w:space="0" w:color="0000FF"/>
                        </w:tcBorders>
                        <w:shd w:val="clear" w:color="auto" w:fill="auto"/>
                      </w:tcPr>
                      <w:p w:rsidR="00BF1E05" w:rsidRDefault="00BF1E05">
                        <w:pPr>
                          <w:tabs>
                            <w:tab w:val="left" w:pos="8930"/>
                          </w:tabs>
                          <w:autoSpaceDE w:val="0"/>
                          <w:snapToGrid w:val="0"/>
                          <w:spacing w:line="240" w:lineRule="atLeast"/>
                          <w:jc w:val="center"/>
                          <w:rPr>
                            <w:sz w:val="20"/>
                            <w:szCs w:val="20"/>
                          </w:rPr>
                        </w:pPr>
                        <w:r>
                          <w:rPr>
                            <w:sz w:val="20"/>
                            <w:szCs w:val="20"/>
                          </w:rPr>
                          <w:t xml:space="preserve">2002 </w:t>
                        </w:r>
                      </w:p>
                    </w:tc>
                    <w:tc>
                      <w:tcPr>
                        <w:tcW w:w="2206"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sz w:val="20"/>
                            <w:szCs w:val="20"/>
                          </w:rPr>
                        </w:pPr>
                        <w:r>
                          <w:rPr>
                            <w:sz w:val="20"/>
                            <w:szCs w:val="20"/>
                          </w:rPr>
                          <w:t>Рекомендовано</w:t>
                        </w:r>
                      </w:p>
                      <w:p w:rsidR="00BF1E05" w:rsidRDefault="00BF1E05">
                        <w:pPr>
                          <w:jc w:val="center"/>
                          <w:rPr>
                            <w:sz w:val="20"/>
                            <w:szCs w:val="20"/>
                          </w:rPr>
                        </w:pPr>
                        <w:r>
                          <w:rPr>
                            <w:sz w:val="20"/>
                            <w:szCs w:val="20"/>
                          </w:rPr>
                          <w:t>Министерством</w:t>
                        </w:r>
                      </w:p>
                      <w:p w:rsidR="00BF1E05" w:rsidRDefault="00BF1E05">
                        <w:pPr>
                          <w:jc w:val="center"/>
                          <w:rPr>
                            <w:sz w:val="20"/>
                            <w:szCs w:val="20"/>
                          </w:rPr>
                        </w:pPr>
                        <w:r>
                          <w:rPr>
                            <w:sz w:val="20"/>
                            <w:szCs w:val="20"/>
                          </w:rPr>
                          <w:t>общего и професси</w:t>
                        </w:r>
                        <w:r>
                          <w:rPr>
                            <w:sz w:val="20"/>
                            <w:szCs w:val="20"/>
                          </w:rPr>
                          <w:t>о</w:t>
                        </w:r>
                        <w:r>
                          <w:rPr>
                            <w:sz w:val="20"/>
                            <w:szCs w:val="20"/>
                          </w:rPr>
                          <w:t>нального образования РФ</w:t>
                        </w:r>
                      </w:p>
                    </w:tc>
                    <w:tc>
                      <w:tcPr>
                        <w:tcW w:w="3968" w:type="dxa"/>
                        <w:tcBorders>
                          <w:top w:val="single" w:sz="8" w:space="0" w:color="0000FF"/>
                          <w:left w:val="single" w:sz="8" w:space="0" w:color="0000FF"/>
                          <w:bottom w:val="single" w:sz="8" w:space="0" w:color="0000FF"/>
                        </w:tcBorders>
                        <w:shd w:val="clear" w:color="auto" w:fill="auto"/>
                      </w:tcPr>
                      <w:p w:rsidR="00BF1E05" w:rsidRDefault="00BF1E05">
                        <w:pPr>
                          <w:tabs>
                            <w:tab w:val="left" w:pos="8930"/>
                          </w:tabs>
                          <w:autoSpaceDE w:val="0"/>
                          <w:snapToGrid w:val="0"/>
                          <w:spacing w:line="240" w:lineRule="atLeast"/>
                          <w:jc w:val="both"/>
                          <w:rPr>
                            <w:sz w:val="20"/>
                            <w:szCs w:val="20"/>
                          </w:rPr>
                        </w:pPr>
                        <w:r>
                          <w:rPr>
                            <w:sz w:val="20"/>
                            <w:szCs w:val="20"/>
                          </w:rPr>
                          <w:t>Определение  новых ориентиров в нравс</w:t>
                        </w:r>
                        <w:r>
                          <w:rPr>
                            <w:sz w:val="20"/>
                            <w:szCs w:val="20"/>
                          </w:rPr>
                          <w:t>т</w:t>
                        </w:r>
                        <w:r>
                          <w:rPr>
                            <w:sz w:val="20"/>
                            <w:szCs w:val="20"/>
                          </w:rPr>
                          <w:t>венно- патриотическом воспитании дошк</w:t>
                        </w:r>
                        <w:r>
                          <w:rPr>
                            <w:sz w:val="20"/>
                            <w:szCs w:val="20"/>
                          </w:rPr>
                          <w:t>о</w:t>
                        </w:r>
                        <w:r>
                          <w:rPr>
                            <w:sz w:val="20"/>
                            <w:szCs w:val="20"/>
                          </w:rPr>
                          <w:t>льников</w:t>
                        </w:r>
                      </w:p>
                    </w:tc>
                    <w:tc>
                      <w:tcPr>
                        <w:tcW w:w="1323" w:type="dxa"/>
                        <w:tcBorders>
                          <w:top w:val="single" w:sz="8" w:space="0" w:color="0000FF"/>
                          <w:left w:val="single" w:sz="8" w:space="0" w:color="0000FF"/>
                          <w:bottom w:val="single" w:sz="8" w:space="0" w:color="0000FF"/>
                        </w:tcBorders>
                        <w:shd w:val="clear" w:color="auto" w:fill="auto"/>
                      </w:tcPr>
                      <w:p w:rsidR="00BF1E05" w:rsidRDefault="00BF1E05" w:rsidP="00B567F6">
                        <w:pPr>
                          <w:snapToGrid w:val="0"/>
                          <w:jc w:val="center"/>
                          <w:rPr>
                            <w:sz w:val="20"/>
                            <w:szCs w:val="20"/>
                          </w:rPr>
                        </w:pPr>
                        <w:r>
                          <w:rPr>
                            <w:sz w:val="20"/>
                            <w:szCs w:val="20"/>
                          </w:rPr>
                          <w:t>1,5 года-8лет</w:t>
                        </w:r>
                      </w:p>
                    </w:tc>
                    <w:tc>
                      <w:tcPr>
                        <w:tcW w:w="1272" w:type="dxa"/>
                        <w:tcBorders>
                          <w:top w:val="single" w:sz="8" w:space="0" w:color="0000FF"/>
                          <w:left w:val="single" w:sz="8" w:space="0" w:color="0000FF"/>
                          <w:bottom w:val="single" w:sz="8" w:space="0" w:color="0000FF"/>
                          <w:right w:val="single" w:sz="8" w:space="0" w:color="0000FF"/>
                        </w:tcBorders>
                        <w:shd w:val="clear" w:color="auto" w:fill="auto"/>
                      </w:tcPr>
                      <w:p w:rsidR="00BF1E05" w:rsidRDefault="00BF1E05">
                        <w:pPr>
                          <w:snapToGrid w:val="0"/>
                          <w:jc w:val="center"/>
                          <w:rPr>
                            <w:sz w:val="20"/>
                            <w:szCs w:val="20"/>
                          </w:rPr>
                        </w:pPr>
                        <w:r>
                          <w:rPr>
                            <w:sz w:val="20"/>
                            <w:szCs w:val="20"/>
                          </w:rPr>
                          <w:t>3</w:t>
                        </w:r>
                      </w:p>
                    </w:tc>
                  </w:tr>
                  <w:tr w:rsidR="00BF1E05">
                    <w:trPr>
                      <w:cantSplit/>
                      <w:trHeight w:val="1134"/>
                    </w:trPr>
                    <w:tc>
                      <w:tcPr>
                        <w:tcW w:w="3261"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b/>
                            <w:color w:val="FF0000"/>
                            <w:sz w:val="20"/>
                            <w:szCs w:val="20"/>
                          </w:rPr>
                        </w:pPr>
                        <w:r>
                          <w:rPr>
                            <w:b/>
                            <w:color w:val="FF0000"/>
                            <w:sz w:val="20"/>
                            <w:szCs w:val="20"/>
                          </w:rPr>
                          <w:t>Парциальная</w:t>
                        </w:r>
                      </w:p>
                      <w:p w:rsidR="00BF1E05" w:rsidRDefault="00BF1E05">
                        <w:pPr>
                          <w:snapToGrid w:val="0"/>
                          <w:jc w:val="both"/>
                          <w:rPr>
                            <w:sz w:val="20"/>
                            <w:szCs w:val="20"/>
                          </w:rPr>
                        </w:pPr>
                        <w:r>
                          <w:rPr>
                            <w:sz w:val="20"/>
                            <w:szCs w:val="20"/>
                          </w:rPr>
                          <w:t xml:space="preserve">«Программа  экологического </w:t>
                        </w:r>
                      </w:p>
                      <w:p w:rsidR="00BF1E05" w:rsidRDefault="00BF1E05">
                        <w:pPr>
                          <w:snapToGrid w:val="0"/>
                          <w:jc w:val="both"/>
                          <w:rPr>
                            <w:sz w:val="20"/>
                            <w:szCs w:val="20"/>
                          </w:rPr>
                        </w:pPr>
                        <w:r>
                          <w:rPr>
                            <w:sz w:val="20"/>
                            <w:szCs w:val="20"/>
                          </w:rPr>
                          <w:t>воспитания детей дошкольного возраста»</w:t>
                        </w:r>
                      </w:p>
                    </w:tc>
                    <w:tc>
                      <w:tcPr>
                        <w:tcW w:w="1480" w:type="dxa"/>
                        <w:tcBorders>
                          <w:top w:val="single" w:sz="8" w:space="0" w:color="0000FF"/>
                          <w:left w:val="single" w:sz="8" w:space="0" w:color="0000FF"/>
                          <w:bottom w:val="single" w:sz="8" w:space="0" w:color="0000FF"/>
                        </w:tcBorders>
                        <w:shd w:val="clear" w:color="auto" w:fill="auto"/>
                      </w:tcPr>
                      <w:p w:rsidR="00BF1E05" w:rsidRDefault="00BF1E05">
                        <w:pPr>
                          <w:tabs>
                            <w:tab w:val="left" w:pos="8930"/>
                          </w:tabs>
                          <w:autoSpaceDE w:val="0"/>
                          <w:snapToGrid w:val="0"/>
                          <w:spacing w:line="240" w:lineRule="atLeast"/>
                          <w:rPr>
                            <w:sz w:val="19"/>
                            <w:szCs w:val="19"/>
                          </w:rPr>
                        </w:pPr>
                        <w:r>
                          <w:rPr>
                            <w:sz w:val="19"/>
                            <w:szCs w:val="19"/>
                          </w:rPr>
                          <w:t>С.Н.Николаева</w:t>
                        </w:r>
                      </w:p>
                    </w:tc>
                    <w:tc>
                      <w:tcPr>
                        <w:tcW w:w="1296" w:type="dxa"/>
                        <w:tcBorders>
                          <w:top w:val="single" w:sz="8" w:space="0" w:color="0000FF"/>
                          <w:left w:val="single" w:sz="8" w:space="0" w:color="0000FF"/>
                          <w:bottom w:val="single" w:sz="8" w:space="0" w:color="0000FF"/>
                        </w:tcBorders>
                        <w:shd w:val="clear" w:color="auto" w:fill="auto"/>
                      </w:tcPr>
                      <w:p w:rsidR="00BF1E05" w:rsidRDefault="00BF1E05">
                        <w:pPr>
                          <w:tabs>
                            <w:tab w:val="left" w:pos="8930"/>
                          </w:tabs>
                          <w:autoSpaceDE w:val="0"/>
                          <w:snapToGrid w:val="0"/>
                          <w:spacing w:line="240" w:lineRule="atLeast"/>
                          <w:jc w:val="center"/>
                          <w:rPr>
                            <w:sz w:val="20"/>
                            <w:szCs w:val="20"/>
                          </w:rPr>
                        </w:pPr>
                        <w:r>
                          <w:rPr>
                            <w:sz w:val="20"/>
                            <w:szCs w:val="20"/>
                          </w:rPr>
                          <w:t>Москва</w:t>
                        </w:r>
                      </w:p>
                      <w:p w:rsidR="00BF1E05" w:rsidRDefault="00BF1E05">
                        <w:pPr>
                          <w:tabs>
                            <w:tab w:val="left" w:pos="8930"/>
                          </w:tabs>
                          <w:autoSpaceDE w:val="0"/>
                          <w:spacing w:line="240" w:lineRule="atLeast"/>
                          <w:jc w:val="center"/>
                          <w:rPr>
                            <w:sz w:val="20"/>
                            <w:szCs w:val="20"/>
                          </w:rPr>
                        </w:pPr>
                        <w:r>
                          <w:rPr>
                            <w:sz w:val="20"/>
                            <w:szCs w:val="20"/>
                          </w:rPr>
                          <w:t>Мозаика- Синтез</w:t>
                        </w:r>
                      </w:p>
                    </w:tc>
                    <w:tc>
                      <w:tcPr>
                        <w:tcW w:w="688" w:type="dxa"/>
                        <w:tcBorders>
                          <w:top w:val="single" w:sz="8" w:space="0" w:color="0000FF"/>
                          <w:left w:val="single" w:sz="8" w:space="0" w:color="0000FF"/>
                          <w:bottom w:val="single" w:sz="8" w:space="0" w:color="0000FF"/>
                        </w:tcBorders>
                        <w:shd w:val="clear" w:color="auto" w:fill="auto"/>
                      </w:tcPr>
                      <w:p w:rsidR="00BF1E05" w:rsidRDefault="00BF1E05">
                        <w:pPr>
                          <w:tabs>
                            <w:tab w:val="left" w:pos="8930"/>
                          </w:tabs>
                          <w:autoSpaceDE w:val="0"/>
                          <w:snapToGrid w:val="0"/>
                          <w:spacing w:line="240" w:lineRule="atLeast"/>
                          <w:jc w:val="center"/>
                          <w:rPr>
                            <w:sz w:val="20"/>
                            <w:szCs w:val="20"/>
                          </w:rPr>
                        </w:pPr>
                        <w:r>
                          <w:rPr>
                            <w:sz w:val="20"/>
                            <w:szCs w:val="20"/>
                          </w:rPr>
                          <w:t xml:space="preserve">1993 </w:t>
                        </w:r>
                      </w:p>
                    </w:tc>
                    <w:tc>
                      <w:tcPr>
                        <w:tcW w:w="2206"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sz w:val="20"/>
                            <w:szCs w:val="20"/>
                          </w:rPr>
                        </w:pPr>
                        <w:r>
                          <w:rPr>
                            <w:sz w:val="20"/>
                            <w:szCs w:val="20"/>
                          </w:rPr>
                          <w:t>Одобрено</w:t>
                        </w:r>
                      </w:p>
                      <w:p w:rsidR="00BF1E05" w:rsidRDefault="00BF1E05">
                        <w:pPr>
                          <w:jc w:val="center"/>
                          <w:rPr>
                            <w:sz w:val="20"/>
                            <w:szCs w:val="20"/>
                          </w:rPr>
                        </w:pPr>
                        <w:r>
                          <w:rPr>
                            <w:sz w:val="20"/>
                            <w:szCs w:val="20"/>
                          </w:rPr>
                          <w:t xml:space="preserve">Министерством </w:t>
                        </w:r>
                      </w:p>
                      <w:p w:rsidR="00BF1E05" w:rsidRDefault="00BF1E05">
                        <w:pPr>
                          <w:jc w:val="center"/>
                          <w:rPr>
                            <w:sz w:val="20"/>
                            <w:szCs w:val="20"/>
                          </w:rPr>
                        </w:pPr>
                        <w:r>
                          <w:rPr>
                            <w:sz w:val="20"/>
                            <w:szCs w:val="20"/>
                          </w:rPr>
                          <w:t>образования РФ</w:t>
                        </w:r>
                      </w:p>
                    </w:tc>
                    <w:tc>
                      <w:tcPr>
                        <w:tcW w:w="3968" w:type="dxa"/>
                        <w:tcBorders>
                          <w:top w:val="single" w:sz="8" w:space="0" w:color="0000FF"/>
                          <w:left w:val="single" w:sz="8" w:space="0" w:color="0000FF"/>
                          <w:bottom w:val="single" w:sz="8" w:space="0" w:color="0000FF"/>
                        </w:tcBorders>
                        <w:shd w:val="clear" w:color="auto" w:fill="auto"/>
                      </w:tcPr>
                      <w:p w:rsidR="00BF1E05" w:rsidRDefault="00BF1E05">
                        <w:pPr>
                          <w:tabs>
                            <w:tab w:val="left" w:pos="8930"/>
                          </w:tabs>
                          <w:autoSpaceDE w:val="0"/>
                          <w:snapToGrid w:val="0"/>
                          <w:spacing w:line="240" w:lineRule="atLeast"/>
                          <w:jc w:val="both"/>
                          <w:rPr>
                            <w:sz w:val="20"/>
                            <w:szCs w:val="20"/>
                          </w:rPr>
                        </w:pPr>
                        <w:r>
                          <w:rPr>
                            <w:sz w:val="20"/>
                            <w:szCs w:val="20"/>
                          </w:rPr>
                          <w:t xml:space="preserve"> Направление на формирование целостного взгляда на природу и место человека в ней,   экологической грамотности и безопасного поведения человека.</w:t>
                        </w:r>
                      </w:p>
                    </w:tc>
                    <w:tc>
                      <w:tcPr>
                        <w:tcW w:w="1323"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sz w:val="20"/>
                            <w:szCs w:val="20"/>
                          </w:rPr>
                        </w:pPr>
                        <w:r>
                          <w:rPr>
                            <w:sz w:val="20"/>
                            <w:szCs w:val="20"/>
                          </w:rPr>
                          <w:t>1,5 года-</w:t>
                        </w:r>
                      </w:p>
                      <w:p w:rsidR="00BF1E05" w:rsidRDefault="00BF1E05">
                        <w:pPr>
                          <w:jc w:val="center"/>
                          <w:rPr>
                            <w:sz w:val="20"/>
                            <w:szCs w:val="20"/>
                          </w:rPr>
                        </w:pPr>
                        <w:r>
                          <w:rPr>
                            <w:sz w:val="20"/>
                            <w:szCs w:val="20"/>
                          </w:rPr>
                          <w:t>8лет</w:t>
                        </w:r>
                      </w:p>
                    </w:tc>
                    <w:tc>
                      <w:tcPr>
                        <w:tcW w:w="1272" w:type="dxa"/>
                        <w:tcBorders>
                          <w:top w:val="single" w:sz="8" w:space="0" w:color="0000FF"/>
                          <w:left w:val="single" w:sz="8" w:space="0" w:color="0000FF"/>
                          <w:bottom w:val="single" w:sz="8" w:space="0" w:color="0000FF"/>
                          <w:right w:val="single" w:sz="8" w:space="0" w:color="0000FF"/>
                        </w:tcBorders>
                        <w:shd w:val="clear" w:color="auto" w:fill="auto"/>
                      </w:tcPr>
                      <w:p w:rsidR="00BF1E05" w:rsidRDefault="00BF1E05">
                        <w:pPr>
                          <w:snapToGrid w:val="0"/>
                          <w:jc w:val="center"/>
                          <w:rPr>
                            <w:sz w:val="20"/>
                            <w:szCs w:val="20"/>
                          </w:rPr>
                        </w:pPr>
                        <w:r>
                          <w:rPr>
                            <w:sz w:val="20"/>
                            <w:szCs w:val="20"/>
                          </w:rPr>
                          <w:t>3</w:t>
                        </w:r>
                      </w:p>
                    </w:tc>
                  </w:tr>
                  <w:tr w:rsidR="00BF1E05">
                    <w:trPr>
                      <w:cantSplit/>
                      <w:trHeight w:val="1134"/>
                    </w:trPr>
                    <w:tc>
                      <w:tcPr>
                        <w:tcW w:w="3261" w:type="dxa"/>
                        <w:tcBorders>
                          <w:top w:val="single" w:sz="8" w:space="0" w:color="0000FF"/>
                          <w:left w:val="single" w:sz="8" w:space="0" w:color="0000FF"/>
                          <w:bottom w:val="single" w:sz="8" w:space="0" w:color="0000FF"/>
                        </w:tcBorders>
                        <w:shd w:val="clear" w:color="auto" w:fill="auto"/>
                      </w:tcPr>
                      <w:p w:rsidR="00BF1E05" w:rsidRDefault="00BF1E05">
                        <w:pPr>
                          <w:tabs>
                            <w:tab w:val="left" w:pos="8930"/>
                          </w:tabs>
                          <w:autoSpaceDE w:val="0"/>
                          <w:snapToGrid w:val="0"/>
                          <w:spacing w:line="240" w:lineRule="atLeast"/>
                          <w:jc w:val="center"/>
                          <w:rPr>
                            <w:b/>
                            <w:color w:val="FF0000"/>
                            <w:sz w:val="20"/>
                            <w:szCs w:val="20"/>
                          </w:rPr>
                        </w:pPr>
                        <w:r>
                          <w:rPr>
                            <w:b/>
                            <w:color w:val="FF0000"/>
                            <w:sz w:val="20"/>
                            <w:szCs w:val="20"/>
                          </w:rPr>
                          <w:t>Дополнительная</w:t>
                        </w:r>
                      </w:p>
                      <w:p w:rsidR="00BF1E05" w:rsidRDefault="00BF1E05">
                        <w:pPr>
                          <w:tabs>
                            <w:tab w:val="left" w:pos="8930"/>
                          </w:tabs>
                          <w:autoSpaceDE w:val="0"/>
                          <w:snapToGrid w:val="0"/>
                          <w:spacing w:line="240" w:lineRule="atLeast"/>
                          <w:jc w:val="both"/>
                          <w:rPr>
                            <w:sz w:val="20"/>
                            <w:szCs w:val="20"/>
                          </w:rPr>
                        </w:pPr>
                        <w:r>
                          <w:rPr>
                            <w:sz w:val="20"/>
                            <w:szCs w:val="20"/>
                          </w:rPr>
                          <w:t>Программа «Основы безопасности детей дошкольного возраста»</w:t>
                        </w:r>
                      </w:p>
                    </w:tc>
                    <w:tc>
                      <w:tcPr>
                        <w:tcW w:w="1480" w:type="dxa"/>
                        <w:tcBorders>
                          <w:top w:val="single" w:sz="8" w:space="0" w:color="0000FF"/>
                          <w:left w:val="single" w:sz="8" w:space="0" w:color="0000FF"/>
                          <w:bottom w:val="single" w:sz="8" w:space="0" w:color="0000FF"/>
                        </w:tcBorders>
                        <w:shd w:val="clear" w:color="auto" w:fill="auto"/>
                      </w:tcPr>
                      <w:p w:rsidR="00BF1E05" w:rsidRDefault="00BF1E05">
                        <w:pPr>
                          <w:tabs>
                            <w:tab w:val="left" w:pos="8930"/>
                          </w:tabs>
                          <w:autoSpaceDE w:val="0"/>
                          <w:snapToGrid w:val="0"/>
                          <w:spacing w:line="240" w:lineRule="atLeast"/>
                          <w:rPr>
                            <w:sz w:val="20"/>
                            <w:szCs w:val="20"/>
                          </w:rPr>
                        </w:pPr>
                        <w:r>
                          <w:rPr>
                            <w:sz w:val="20"/>
                            <w:szCs w:val="20"/>
                          </w:rPr>
                          <w:t>Н.Н.Авдеева</w:t>
                        </w:r>
                      </w:p>
                      <w:p w:rsidR="00BF1E05" w:rsidRDefault="00BF1E05">
                        <w:pPr>
                          <w:tabs>
                            <w:tab w:val="left" w:pos="8930"/>
                          </w:tabs>
                          <w:autoSpaceDE w:val="0"/>
                          <w:spacing w:line="240" w:lineRule="atLeast"/>
                          <w:rPr>
                            <w:sz w:val="20"/>
                            <w:szCs w:val="20"/>
                          </w:rPr>
                        </w:pPr>
                        <w:r>
                          <w:rPr>
                            <w:sz w:val="20"/>
                            <w:szCs w:val="20"/>
                          </w:rPr>
                          <w:t>Р.Б.Стеркина</w:t>
                        </w:r>
                      </w:p>
                      <w:p w:rsidR="00BF1E05" w:rsidRDefault="00BF1E05">
                        <w:pPr>
                          <w:rPr>
                            <w:sz w:val="20"/>
                            <w:szCs w:val="20"/>
                          </w:rPr>
                        </w:pPr>
                        <w:r>
                          <w:rPr>
                            <w:sz w:val="20"/>
                            <w:szCs w:val="20"/>
                          </w:rPr>
                          <w:t>О.Л.Князева</w:t>
                        </w:r>
                      </w:p>
                    </w:tc>
                    <w:tc>
                      <w:tcPr>
                        <w:tcW w:w="1296"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sz w:val="20"/>
                            <w:szCs w:val="20"/>
                          </w:rPr>
                        </w:pPr>
                        <w:r>
                          <w:rPr>
                            <w:sz w:val="20"/>
                            <w:szCs w:val="20"/>
                          </w:rPr>
                          <w:t>Санкт- П</w:t>
                        </w:r>
                        <w:r>
                          <w:rPr>
                            <w:sz w:val="20"/>
                            <w:szCs w:val="20"/>
                          </w:rPr>
                          <w:t>е</w:t>
                        </w:r>
                        <w:r>
                          <w:rPr>
                            <w:sz w:val="20"/>
                            <w:szCs w:val="20"/>
                          </w:rPr>
                          <w:t>тербург «Детство- Пресс»</w:t>
                        </w:r>
                      </w:p>
                    </w:tc>
                    <w:tc>
                      <w:tcPr>
                        <w:tcW w:w="688"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sz w:val="20"/>
                            <w:szCs w:val="20"/>
                          </w:rPr>
                        </w:pPr>
                        <w:r>
                          <w:rPr>
                            <w:sz w:val="20"/>
                            <w:szCs w:val="20"/>
                          </w:rPr>
                          <w:t xml:space="preserve">2002 </w:t>
                        </w:r>
                      </w:p>
                    </w:tc>
                    <w:tc>
                      <w:tcPr>
                        <w:tcW w:w="2206"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sz w:val="20"/>
                            <w:szCs w:val="20"/>
                          </w:rPr>
                        </w:pPr>
                        <w:r>
                          <w:rPr>
                            <w:sz w:val="20"/>
                            <w:szCs w:val="20"/>
                          </w:rPr>
                          <w:t>Рекомендовано Мин</w:t>
                        </w:r>
                        <w:r>
                          <w:rPr>
                            <w:sz w:val="20"/>
                            <w:szCs w:val="20"/>
                          </w:rPr>
                          <w:t>и</w:t>
                        </w:r>
                        <w:r>
                          <w:rPr>
                            <w:sz w:val="20"/>
                            <w:szCs w:val="20"/>
                          </w:rPr>
                          <w:t xml:space="preserve">стерством общего и профессионального </w:t>
                        </w:r>
                      </w:p>
                      <w:p w:rsidR="00BF1E05" w:rsidRDefault="00BF1E05">
                        <w:pPr>
                          <w:jc w:val="center"/>
                          <w:rPr>
                            <w:sz w:val="20"/>
                            <w:szCs w:val="20"/>
                          </w:rPr>
                        </w:pPr>
                        <w:r>
                          <w:rPr>
                            <w:sz w:val="20"/>
                            <w:szCs w:val="20"/>
                          </w:rPr>
                          <w:t>образования РФ</w:t>
                        </w:r>
                      </w:p>
                    </w:tc>
                    <w:tc>
                      <w:tcPr>
                        <w:tcW w:w="3968" w:type="dxa"/>
                        <w:tcBorders>
                          <w:top w:val="single" w:sz="8" w:space="0" w:color="0000FF"/>
                          <w:left w:val="single" w:sz="8" w:space="0" w:color="0000FF"/>
                          <w:bottom w:val="single" w:sz="8" w:space="0" w:color="0000FF"/>
                        </w:tcBorders>
                        <w:shd w:val="clear" w:color="auto" w:fill="auto"/>
                      </w:tcPr>
                      <w:p w:rsidR="00BF1E05" w:rsidRDefault="00BF1E05">
                        <w:pPr>
                          <w:pStyle w:val="1"/>
                          <w:snapToGrid w:val="0"/>
                          <w:jc w:val="both"/>
                          <w:rPr>
                            <w:sz w:val="20"/>
                            <w:szCs w:val="20"/>
                          </w:rPr>
                        </w:pPr>
                        <w:r>
                          <w:rPr>
                            <w:sz w:val="20"/>
                            <w:szCs w:val="20"/>
                          </w:rPr>
                          <w:t>Воспитание у детей  навыков адекватного</w:t>
                        </w:r>
                      </w:p>
                      <w:p w:rsidR="00BF1E05" w:rsidRDefault="00BF1E05">
                        <w:pPr>
                          <w:pStyle w:val="1"/>
                          <w:snapToGrid w:val="0"/>
                          <w:jc w:val="both"/>
                          <w:rPr>
                            <w:sz w:val="20"/>
                            <w:szCs w:val="20"/>
                          </w:rPr>
                        </w:pPr>
                        <w:r>
                          <w:rPr>
                            <w:sz w:val="20"/>
                            <w:szCs w:val="20"/>
                          </w:rPr>
                          <w:t>поведения в разных жизненных ситуациях.</w:t>
                        </w:r>
                      </w:p>
                    </w:tc>
                    <w:tc>
                      <w:tcPr>
                        <w:tcW w:w="1323"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sz w:val="20"/>
                            <w:szCs w:val="20"/>
                          </w:rPr>
                        </w:pPr>
                        <w:r>
                          <w:rPr>
                            <w:sz w:val="20"/>
                            <w:szCs w:val="20"/>
                          </w:rPr>
                          <w:t>1,5 года-</w:t>
                        </w:r>
                      </w:p>
                      <w:p w:rsidR="00BF1E05" w:rsidRDefault="00BF1E05">
                        <w:pPr>
                          <w:jc w:val="center"/>
                          <w:rPr>
                            <w:sz w:val="20"/>
                            <w:szCs w:val="20"/>
                          </w:rPr>
                        </w:pPr>
                        <w:r>
                          <w:rPr>
                            <w:sz w:val="20"/>
                            <w:szCs w:val="20"/>
                          </w:rPr>
                          <w:t xml:space="preserve">8 лет  </w:t>
                        </w:r>
                      </w:p>
                    </w:tc>
                    <w:tc>
                      <w:tcPr>
                        <w:tcW w:w="1272" w:type="dxa"/>
                        <w:tcBorders>
                          <w:top w:val="single" w:sz="8" w:space="0" w:color="0000FF"/>
                          <w:left w:val="single" w:sz="8" w:space="0" w:color="0000FF"/>
                          <w:bottom w:val="single" w:sz="8" w:space="0" w:color="0000FF"/>
                          <w:right w:val="single" w:sz="8" w:space="0" w:color="0000FF"/>
                        </w:tcBorders>
                        <w:shd w:val="clear" w:color="auto" w:fill="auto"/>
                      </w:tcPr>
                      <w:p w:rsidR="00BF1E05" w:rsidRDefault="00BF1E05">
                        <w:pPr>
                          <w:snapToGrid w:val="0"/>
                          <w:jc w:val="center"/>
                          <w:rPr>
                            <w:sz w:val="20"/>
                            <w:szCs w:val="20"/>
                          </w:rPr>
                        </w:pPr>
                        <w:r>
                          <w:rPr>
                            <w:sz w:val="20"/>
                            <w:szCs w:val="20"/>
                          </w:rPr>
                          <w:t>3</w:t>
                        </w:r>
                      </w:p>
                    </w:tc>
                  </w:tr>
                  <w:tr w:rsidR="00BF1E05">
                    <w:trPr>
                      <w:cantSplit/>
                      <w:trHeight w:val="1134"/>
                    </w:trPr>
                    <w:tc>
                      <w:tcPr>
                        <w:tcW w:w="3261" w:type="dxa"/>
                        <w:tcBorders>
                          <w:top w:val="single" w:sz="8" w:space="0" w:color="0000FF"/>
                          <w:left w:val="single" w:sz="8" w:space="0" w:color="0000FF"/>
                          <w:bottom w:val="single" w:sz="8" w:space="0" w:color="0000FF"/>
                        </w:tcBorders>
                        <w:shd w:val="clear" w:color="auto" w:fill="auto"/>
                      </w:tcPr>
                      <w:p w:rsidR="00BF1E05" w:rsidRDefault="00BF1E05">
                        <w:pPr>
                          <w:tabs>
                            <w:tab w:val="left" w:pos="8930"/>
                          </w:tabs>
                          <w:autoSpaceDE w:val="0"/>
                          <w:snapToGrid w:val="0"/>
                          <w:spacing w:line="240" w:lineRule="atLeast"/>
                          <w:jc w:val="center"/>
                          <w:rPr>
                            <w:b/>
                            <w:color w:val="FF0000"/>
                            <w:sz w:val="20"/>
                            <w:szCs w:val="20"/>
                          </w:rPr>
                        </w:pPr>
                        <w:r>
                          <w:rPr>
                            <w:b/>
                            <w:color w:val="FF0000"/>
                            <w:sz w:val="20"/>
                            <w:szCs w:val="20"/>
                          </w:rPr>
                          <w:t>Дополнительная</w:t>
                        </w:r>
                      </w:p>
                      <w:p w:rsidR="00BF1E05" w:rsidRDefault="00BF1E05">
                        <w:pPr>
                          <w:tabs>
                            <w:tab w:val="left" w:pos="8930"/>
                          </w:tabs>
                          <w:autoSpaceDE w:val="0"/>
                          <w:snapToGrid w:val="0"/>
                          <w:spacing w:line="240" w:lineRule="atLeast"/>
                          <w:jc w:val="both"/>
                          <w:rPr>
                            <w:sz w:val="20"/>
                            <w:szCs w:val="20"/>
                          </w:rPr>
                        </w:pPr>
                        <w:r>
                          <w:rPr>
                            <w:sz w:val="20"/>
                            <w:szCs w:val="20"/>
                          </w:rPr>
                          <w:t>Программа «Приобщение детей к истокам русской народной культ</w:t>
                        </w:r>
                        <w:r>
                          <w:rPr>
                            <w:sz w:val="20"/>
                            <w:szCs w:val="20"/>
                          </w:rPr>
                          <w:t>у</w:t>
                        </w:r>
                        <w:r>
                          <w:rPr>
                            <w:sz w:val="20"/>
                            <w:szCs w:val="20"/>
                          </w:rPr>
                          <w:t>ры»</w:t>
                        </w:r>
                      </w:p>
                    </w:tc>
                    <w:tc>
                      <w:tcPr>
                        <w:tcW w:w="1480" w:type="dxa"/>
                        <w:tcBorders>
                          <w:top w:val="single" w:sz="8" w:space="0" w:color="0000FF"/>
                          <w:left w:val="single" w:sz="8" w:space="0" w:color="0000FF"/>
                          <w:bottom w:val="single" w:sz="8" w:space="0" w:color="0000FF"/>
                        </w:tcBorders>
                        <w:shd w:val="clear" w:color="auto" w:fill="auto"/>
                      </w:tcPr>
                      <w:p w:rsidR="00BF1E05" w:rsidRDefault="00BF1E05">
                        <w:pPr>
                          <w:tabs>
                            <w:tab w:val="left" w:pos="8930"/>
                          </w:tabs>
                          <w:autoSpaceDE w:val="0"/>
                          <w:snapToGrid w:val="0"/>
                          <w:spacing w:line="240" w:lineRule="atLeast"/>
                          <w:rPr>
                            <w:sz w:val="20"/>
                            <w:szCs w:val="20"/>
                          </w:rPr>
                        </w:pPr>
                        <w:r>
                          <w:rPr>
                            <w:sz w:val="20"/>
                            <w:szCs w:val="20"/>
                          </w:rPr>
                          <w:t>О.Л.Князева</w:t>
                        </w:r>
                      </w:p>
                      <w:p w:rsidR="00BF1E05" w:rsidRDefault="00BF1E05">
                        <w:pPr>
                          <w:tabs>
                            <w:tab w:val="left" w:pos="8930"/>
                          </w:tabs>
                          <w:autoSpaceDE w:val="0"/>
                          <w:spacing w:line="240" w:lineRule="atLeast"/>
                          <w:rPr>
                            <w:sz w:val="20"/>
                            <w:szCs w:val="20"/>
                          </w:rPr>
                        </w:pPr>
                        <w:r>
                          <w:rPr>
                            <w:sz w:val="20"/>
                            <w:szCs w:val="20"/>
                          </w:rPr>
                          <w:t>М.Д Маханева</w:t>
                        </w:r>
                      </w:p>
                      <w:p w:rsidR="00BF1E05" w:rsidRDefault="00BF1E05">
                        <w:pPr>
                          <w:tabs>
                            <w:tab w:val="left" w:pos="8930"/>
                          </w:tabs>
                          <w:autoSpaceDE w:val="0"/>
                          <w:spacing w:line="240" w:lineRule="atLeast"/>
                          <w:rPr>
                            <w:sz w:val="20"/>
                            <w:szCs w:val="20"/>
                          </w:rPr>
                        </w:pPr>
                      </w:p>
                    </w:tc>
                    <w:tc>
                      <w:tcPr>
                        <w:tcW w:w="1296" w:type="dxa"/>
                        <w:tcBorders>
                          <w:top w:val="single" w:sz="8" w:space="0" w:color="0000FF"/>
                          <w:left w:val="single" w:sz="8" w:space="0" w:color="0000FF"/>
                          <w:bottom w:val="single" w:sz="8" w:space="0" w:color="0000FF"/>
                        </w:tcBorders>
                        <w:shd w:val="clear" w:color="auto" w:fill="auto"/>
                      </w:tcPr>
                      <w:p w:rsidR="00BF1E05" w:rsidRDefault="00BF1E05">
                        <w:pPr>
                          <w:tabs>
                            <w:tab w:val="left" w:pos="8930"/>
                          </w:tabs>
                          <w:autoSpaceDE w:val="0"/>
                          <w:snapToGrid w:val="0"/>
                          <w:spacing w:line="240" w:lineRule="atLeast"/>
                          <w:jc w:val="center"/>
                          <w:rPr>
                            <w:sz w:val="20"/>
                            <w:szCs w:val="20"/>
                          </w:rPr>
                        </w:pPr>
                        <w:r>
                          <w:rPr>
                            <w:sz w:val="20"/>
                            <w:szCs w:val="20"/>
                          </w:rPr>
                          <w:t>Санкт-Петербург «Детство- Пресс»</w:t>
                        </w:r>
                      </w:p>
                    </w:tc>
                    <w:tc>
                      <w:tcPr>
                        <w:tcW w:w="688" w:type="dxa"/>
                        <w:tcBorders>
                          <w:top w:val="single" w:sz="8" w:space="0" w:color="0000FF"/>
                          <w:left w:val="single" w:sz="8" w:space="0" w:color="0000FF"/>
                          <w:bottom w:val="single" w:sz="8" w:space="0" w:color="0000FF"/>
                        </w:tcBorders>
                        <w:shd w:val="clear" w:color="auto" w:fill="auto"/>
                      </w:tcPr>
                      <w:p w:rsidR="00BF1E05" w:rsidRDefault="00BF1E05">
                        <w:pPr>
                          <w:tabs>
                            <w:tab w:val="left" w:pos="8930"/>
                          </w:tabs>
                          <w:autoSpaceDE w:val="0"/>
                          <w:snapToGrid w:val="0"/>
                          <w:spacing w:line="240" w:lineRule="atLeast"/>
                          <w:jc w:val="center"/>
                          <w:rPr>
                            <w:sz w:val="20"/>
                            <w:szCs w:val="20"/>
                          </w:rPr>
                        </w:pPr>
                        <w:r>
                          <w:rPr>
                            <w:sz w:val="20"/>
                            <w:szCs w:val="20"/>
                          </w:rPr>
                          <w:t xml:space="preserve">2002 </w:t>
                        </w:r>
                      </w:p>
                    </w:tc>
                    <w:tc>
                      <w:tcPr>
                        <w:tcW w:w="2206"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sz w:val="20"/>
                            <w:szCs w:val="20"/>
                          </w:rPr>
                        </w:pPr>
                        <w:r>
                          <w:rPr>
                            <w:sz w:val="20"/>
                            <w:szCs w:val="20"/>
                          </w:rPr>
                          <w:t>Рекомендовано</w:t>
                        </w:r>
                      </w:p>
                      <w:p w:rsidR="00BF1E05" w:rsidRDefault="00BF1E05">
                        <w:pPr>
                          <w:jc w:val="center"/>
                          <w:rPr>
                            <w:sz w:val="20"/>
                            <w:szCs w:val="20"/>
                          </w:rPr>
                        </w:pPr>
                        <w:r>
                          <w:rPr>
                            <w:sz w:val="20"/>
                            <w:szCs w:val="20"/>
                          </w:rPr>
                          <w:t>Министерством</w:t>
                        </w:r>
                      </w:p>
                      <w:p w:rsidR="00BF1E05" w:rsidRDefault="00BF1E05">
                        <w:pPr>
                          <w:jc w:val="center"/>
                          <w:rPr>
                            <w:sz w:val="20"/>
                            <w:szCs w:val="20"/>
                          </w:rPr>
                        </w:pPr>
                        <w:r>
                          <w:rPr>
                            <w:sz w:val="20"/>
                            <w:szCs w:val="20"/>
                          </w:rPr>
                          <w:t>общего и професси</w:t>
                        </w:r>
                        <w:r>
                          <w:rPr>
                            <w:sz w:val="20"/>
                            <w:szCs w:val="20"/>
                          </w:rPr>
                          <w:t>о</w:t>
                        </w:r>
                        <w:r>
                          <w:rPr>
                            <w:sz w:val="20"/>
                            <w:szCs w:val="20"/>
                          </w:rPr>
                          <w:t>нального образования РФ</w:t>
                        </w:r>
                      </w:p>
                    </w:tc>
                    <w:tc>
                      <w:tcPr>
                        <w:tcW w:w="3968" w:type="dxa"/>
                        <w:tcBorders>
                          <w:top w:val="single" w:sz="8" w:space="0" w:color="0000FF"/>
                          <w:left w:val="single" w:sz="8" w:space="0" w:color="0000FF"/>
                          <w:bottom w:val="single" w:sz="8" w:space="0" w:color="0000FF"/>
                        </w:tcBorders>
                        <w:shd w:val="clear" w:color="auto" w:fill="auto"/>
                      </w:tcPr>
                      <w:p w:rsidR="00BF1E05" w:rsidRDefault="00BF1E05">
                        <w:pPr>
                          <w:tabs>
                            <w:tab w:val="left" w:pos="8930"/>
                          </w:tabs>
                          <w:autoSpaceDE w:val="0"/>
                          <w:snapToGrid w:val="0"/>
                          <w:spacing w:line="240" w:lineRule="atLeast"/>
                          <w:jc w:val="both"/>
                          <w:rPr>
                            <w:sz w:val="20"/>
                            <w:szCs w:val="20"/>
                          </w:rPr>
                        </w:pPr>
                        <w:r>
                          <w:rPr>
                            <w:sz w:val="20"/>
                            <w:szCs w:val="20"/>
                          </w:rPr>
                          <w:t>Определение новых ориентиров в нравс</w:t>
                        </w:r>
                        <w:r>
                          <w:rPr>
                            <w:sz w:val="20"/>
                            <w:szCs w:val="20"/>
                          </w:rPr>
                          <w:t>т</w:t>
                        </w:r>
                        <w:r>
                          <w:rPr>
                            <w:sz w:val="20"/>
                            <w:szCs w:val="20"/>
                          </w:rPr>
                          <w:t>венно- патриотическом воспитании дошк</w:t>
                        </w:r>
                        <w:r>
                          <w:rPr>
                            <w:sz w:val="20"/>
                            <w:szCs w:val="20"/>
                          </w:rPr>
                          <w:t>о</w:t>
                        </w:r>
                        <w:r>
                          <w:rPr>
                            <w:sz w:val="20"/>
                            <w:szCs w:val="20"/>
                          </w:rPr>
                          <w:t>льников</w:t>
                        </w:r>
                      </w:p>
                    </w:tc>
                    <w:tc>
                      <w:tcPr>
                        <w:tcW w:w="1323"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sz w:val="20"/>
                            <w:szCs w:val="20"/>
                          </w:rPr>
                        </w:pPr>
                        <w:r>
                          <w:rPr>
                            <w:sz w:val="20"/>
                            <w:szCs w:val="20"/>
                          </w:rPr>
                          <w:t>1,5 года-8 лет</w:t>
                        </w:r>
                      </w:p>
                    </w:tc>
                    <w:tc>
                      <w:tcPr>
                        <w:tcW w:w="1272" w:type="dxa"/>
                        <w:tcBorders>
                          <w:top w:val="single" w:sz="8" w:space="0" w:color="0000FF"/>
                          <w:left w:val="single" w:sz="8" w:space="0" w:color="0000FF"/>
                          <w:bottom w:val="single" w:sz="8" w:space="0" w:color="0000FF"/>
                          <w:right w:val="single" w:sz="8" w:space="0" w:color="0000FF"/>
                        </w:tcBorders>
                        <w:shd w:val="clear" w:color="auto" w:fill="auto"/>
                      </w:tcPr>
                      <w:p w:rsidR="00BF1E05" w:rsidRDefault="00BF1E05">
                        <w:pPr>
                          <w:snapToGrid w:val="0"/>
                          <w:jc w:val="center"/>
                          <w:rPr>
                            <w:sz w:val="20"/>
                            <w:szCs w:val="20"/>
                          </w:rPr>
                        </w:pPr>
                        <w:r>
                          <w:rPr>
                            <w:sz w:val="20"/>
                            <w:szCs w:val="20"/>
                          </w:rPr>
                          <w:t>3</w:t>
                        </w:r>
                      </w:p>
                    </w:tc>
                  </w:tr>
                  <w:tr w:rsidR="00BF1E05">
                    <w:trPr>
                      <w:cantSplit/>
                      <w:trHeight w:val="992"/>
                    </w:trPr>
                    <w:tc>
                      <w:tcPr>
                        <w:tcW w:w="3261"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b/>
                            <w:color w:val="FF0000"/>
                            <w:sz w:val="20"/>
                            <w:szCs w:val="20"/>
                          </w:rPr>
                        </w:pPr>
                        <w:r>
                          <w:rPr>
                            <w:b/>
                            <w:color w:val="FF0000"/>
                            <w:sz w:val="20"/>
                            <w:szCs w:val="20"/>
                          </w:rPr>
                          <w:t>Дополнительная</w:t>
                        </w:r>
                      </w:p>
                      <w:p w:rsidR="00BF1E05" w:rsidRDefault="00BF1E05">
                        <w:pPr>
                          <w:snapToGrid w:val="0"/>
                          <w:jc w:val="both"/>
                          <w:rPr>
                            <w:sz w:val="20"/>
                            <w:szCs w:val="20"/>
                          </w:rPr>
                        </w:pPr>
                        <w:r>
                          <w:rPr>
                            <w:sz w:val="20"/>
                            <w:szCs w:val="20"/>
                          </w:rPr>
                          <w:t xml:space="preserve">«Программа экологического </w:t>
                        </w:r>
                      </w:p>
                      <w:p w:rsidR="00BF1E05" w:rsidRDefault="00BF1E05">
                        <w:pPr>
                          <w:snapToGrid w:val="0"/>
                          <w:jc w:val="both"/>
                          <w:rPr>
                            <w:sz w:val="20"/>
                            <w:szCs w:val="20"/>
                          </w:rPr>
                        </w:pPr>
                        <w:r>
                          <w:rPr>
                            <w:sz w:val="20"/>
                            <w:szCs w:val="20"/>
                          </w:rPr>
                          <w:t>воспитания детей дошкольного возраста»</w:t>
                        </w:r>
                      </w:p>
                    </w:tc>
                    <w:tc>
                      <w:tcPr>
                        <w:tcW w:w="1480" w:type="dxa"/>
                        <w:tcBorders>
                          <w:top w:val="single" w:sz="8" w:space="0" w:color="0000FF"/>
                          <w:left w:val="single" w:sz="8" w:space="0" w:color="0000FF"/>
                          <w:bottom w:val="single" w:sz="8" w:space="0" w:color="0000FF"/>
                        </w:tcBorders>
                        <w:shd w:val="clear" w:color="auto" w:fill="auto"/>
                      </w:tcPr>
                      <w:p w:rsidR="00BF1E05" w:rsidRDefault="00BF1E05">
                        <w:pPr>
                          <w:tabs>
                            <w:tab w:val="left" w:pos="8930"/>
                          </w:tabs>
                          <w:autoSpaceDE w:val="0"/>
                          <w:snapToGrid w:val="0"/>
                          <w:spacing w:line="240" w:lineRule="atLeast"/>
                          <w:rPr>
                            <w:sz w:val="19"/>
                            <w:szCs w:val="19"/>
                          </w:rPr>
                        </w:pPr>
                        <w:r>
                          <w:rPr>
                            <w:sz w:val="19"/>
                            <w:szCs w:val="19"/>
                          </w:rPr>
                          <w:t>С.Н.Николаева</w:t>
                        </w:r>
                      </w:p>
                    </w:tc>
                    <w:tc>
                      <w:tcPr>
                        <w:tcW w:w="1296" w:type="dxa"/>
                        <w:tcBorders>
                          <w:top w:val="single" w:sz="8" w:space="0" w:color="0000FF"/>
                          <w:left w:val="single" w:sz="8" w:space="0" w:color="0000FF"/>
                          <w:bottom w:val="single" w:sz="8" w:space="0" w:color="0000FF"/>
                        </w:tcBorders>
                        <w:shd w:val="clear" w:color="auto" w:fill="auto"/>
                      </w:tcPr>
                      <w:p w:rsidR="00BF1E05" w:rsidRDefault="00BF1E05">
                        <w:pPr>
                          <w:tabs>
                            <w:tab w:val="left" w:pos="8930"/>
                          </w:tabs>
                          <w:autoSpaceDE w:val="0"/>
                          <w:snapToGrid w:val="0"/>
                          <w:spacing w:line="240" w:lineRule="atLeast"/>
                          <w:jc w:val="center"/>
                          <w:rPr>
                            <w:sz w:val="20"/>
                            <w:szCs w:val="20"/>
                          </w:rPr>
                        </w:pPr>
                        <w:r>
                          <w:rPr>
                            <w:sz w:val="20"/>
                            <w:szCs w:val="20"/>
                          </w:rPr>
                          <w:t>Москва</w:t>
                        </w:r>
                      </w:p>
                      <w:p w:rsidR="00BF1E05" w:rsidRDefault="00BF1E05">
                        <w:pPr>
                          <w:tabs>
                            <w:tab w:val="left" w:pos="8930"/>
                          </w:tabs>
                          <w:autoSpaceDE w:val="0"/>
                          <w:spacing w:line="240" w:lineRule="atLeast"/>
                          <w:jc w:val="center"/>
                          <w:rPr>
                            <w:sz w:val="20"/>
                            <w:szCs w:val="20"/>
                          </w:rPr>
                        </w:pPr>
                        <w:r>
                          <w:rPr>
                            <w:sz w:val="20"/>
                            <w:szCs w:val="20"/>
                          </w:rPr>
                          <w:t>Мозаика- Синтез</w:t>
                        </w:r>
                      </w:p>
                    </w:tc>
                    <w:tc>
                      <w:tcPr>
                        <w:tcW w:w="688" w:type="dxa"/>
                        <w:tcBorders>
                          <w:top w:val="single" w:sz="8" w:space="0" w:color="0000FF"/>
                          <w:left w:val="single" w:sz="8" w:space="0" w:color="0000FF"/>
                          <w:bottom w:val="single" w:sz="8" w:space="0" w:color="0000FF"/>
                        </w:tcBorders>
                        <w:shd w:val="clear" w:color="auto" w:fill="auto"/>
                      </w:tcPr>
                      <w:p w:rsidR="00BF1E05" w:rsidRDefault="00BF1E05">
                        <w:pPr>
                          <w:tabs>
                            <w:tab w:val="left" w:pos="15177"/>
                          </w:tabs>
                          <w:autoSpaceDE w:val="0"/>
                          <w:snapToGrid w:val="0"/>
                          <w:spacing w:line="240" w:lineRule="atLeast"/>
                          <w:jc w:val="center"/>
                          <w:rPr>
                            <w:sz w:val="20"/>
                            <w:szCs w:val="20"/>
                          </w:rPr>
                        </w:pPr>
                        <w:r>
                          <w:rPr>
                            <w:sz w:val="20"/>
                            <w:szCs w:val="20"/>
                          </w:rPr>
                          <w:t xml:space="preserve">1993 </w:t>
                        </w:r>
                      </w:p>
                    </w:tc>
                    <w:tc>
                      <w:tcPr>
                        <w:tcW w:w="2206"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sz w:val="20"/>
                            <w:szCs w:val="20"/>
                          </w:rPr>
                        </w:pPr>
                        <w:r>
                          <w:rPr>
                            <w:sz w:val="20"/>
                            <w:szCs w:val="20"/>
                          </w:rPr>
                          <w:t>Одобрено</w:t>
                        </w:r>
                      </w:p>
                      <w:p w:rsidR="00BF1E05" w:rsidRDefault="00BF1E05">
                        <w:pPr>
                          <w:jc w:val="center"/>
                          <w:rPr>
                            <w:sz w:val="20"/>
                            <w:szCs w:val="20"/>
                          </w:rPr>
                        </w:pPr>
                        <w:r>
                          <w:rPr>
                            <w:sz w:val="20"/>
                            <w:szCs w:val="20"/>
                          </w:rPr>
                          <w:t xml:space="preserve">Министерством </w:t>
                        </w:r>
                      </w:p>
                      <w:p w:rsidR="00BF1E05" w:rsidRDefault="00BF1E05">
                        <w:pPr>
                          <w:jc w:val="center"/>
                          <w:rPr>
                            <w:sz w:val="20"/>
                            <w:szCs w:val="20"/>
                          </w:rPr>
                        </w:pPr>
                        <w:r>
                          <w:rPr>
                            <w:sz w:val="20"/>
                            <w:szCs w:val="20"/>
                          </w:rPr>
                          <w:t>образования РФ</w:t>
                        </w:r>
                      </w:p>
                    </w:tc>
                    <w:tc>
                      <w:tcPr>
                        <w:tcW w:w="3968" w:type="dxa"/>
                        <w:tcBorders>
                          <w:top w:val="single" w:sz="8" w:space="0" w:color="0000FF"/>
                          <w:left w:val="single" w:sz="8" w:space="0" w:color="0000FF"/>
                          <w:bottom w:val="single" w:sz="8" w:space="0" w:color="0000FF"/>
                        </w:tcBorders>
                        <w:shd w:val="clear" w:color="auto" w:fill="auto"/>
                      </w:tcPr>
                      <w:p w:rsidR="00BF1E05" w:rsidRDefault="00BF1E05">
                        <w:pPr>
                          <w:tabs>
                            <w:tab w:val="left" w:pos="8930"/>
                          </w:tabs>
                          <w:autoSpaceDE w:val="0"/>
                          <w:snapToGrid w:val="0"/>
                          <w:spacing w:line="240" w:lineRule="atLeast"/>
                          <w:jc w:val="both"/>
                          <w:rPr>
                            <w:sz w:val="20"/>
                            <w:szCs w:val="20"/>
                          </w:rPr>
                        </w:pPr>
                        <w:r>
                          <w:rPr>
                            <w:sz w:val="20"/>
                            <w:szCs w:val="20"/>
                          </w:rPr>
                          <w:t xml:space="preserve">  Направление на формирование целостн</w:t>
                        </w:r>
                        <w:r>
                          <w:rPr>
                            <w:sz w:val="20"/>
                            <w:szCs w:val="20"/>
                          </w:rPr>
                          <w:t>о</w:t>
                        </w:r>
                        <w:r>
                          <w:rPr>
                            <w:sz w:val="20"/>
                            <w:szCs w:val="20"/>
                          </w:rPr>
                          <w:t>го взгляда на природу и место человека в ней, экологической грамотности и безопа</w:t>
                        </w:r>
                        <w:r>
                          <w:rPr>
                            <w:sz w:val="20"/>
                            <w:szCs w:val="20"/>
                          </w:rPr>
                          <w:t>с</w:t>
                        </w:r>
                        <w:r>
                          <w:rPr>
                            <w:sz w:val="20"/>
                            <w:szCs w:val="20"/>
                          </w:rPr>
                          <w:t>ного поведения человека.</w:t>
                        </w:r>
                      </w:p>
                    </w:tc>
                    <w:tc>
                      <w:tcPr>
                        <w:tcW w:w="1323" w:type="dxa"/>
                        <w:tcBorders>
                          <w:top w:val="single" w:sz="8" w:space="0" w:color="0000FF"/>
                          <w:left w:val="single" w:sz="8" w:space="0" w:color="0000FF"/>
                          <w:bottom w:val="single" w:sz="8" w:space="0" w:color="0000FF"/>
                        </w:tcBorders>
                        <w:shd w:val="clear" w:color="auto" w:fill="auto"/>
                      </w:tcPr>
                      <w:p w:rsidR="00BF1E05" w:rsidRDefault="00BF1E05">
                        <w:pPr>
                          <w:snapToGrid w:val="0"/>
                          <w:jc w:val="center"/>
                          <w:rPr>
                            <w:sz w:val="20"/>
                            <w:szCs w:val="20"/>
                          </w:rPr>
                        </w:pPr>
                        <w:r>
                          <w:rPr>
                            <w:sz w:val="20"/>
                            <w:szCs w:val="20"/>
                          </w:rPr>
                          <w:t>1,5 года-</w:t>
                        </w:r>
                      </w:p>
                      <w:p w:rsidR="00BF1E05" w:rsidRDefault="00BF1E05">
                        <w:pPr>
                          <w:jc w:val="center"/>
                          <w:rPr>
                            <w:sz w:val="20"/>
                            <w:szCs w:val="20"/>
                          </w:rPr>
                        </w:pPr>
                        <w:r>
                          <w:rPr>
                            <w:sz w:val="20"/>
                            <w:szCs w:val="20"/>
                          </w:rPr>
                          <w:t>8лет</w:t>
                        </w:r>
                      </w:p>
                    </w:tc>
                    <w:tc>
                      <w:tcPr>
                        <w:tcW w:w="1272" w:type="dxa"/>
                        <w:tcBorders>
                          <w:top w:val="single" w:sz="8" w:space="0" w:color="0000FF"/>
                          <w:left w:val="single" w:sz="8" w:space="0" w:color="0000FF"/>
                          <w:bottom w:val="single" w:sz="8" w:space="0" w:color="0000FF"/>
                          <w:right w:val="single" w:sz="8" w:space="0" w:color="0000FF"/>
                        </w:tcBorders>
                        <w:shd w:val="clear" w:color="auto" w:fill="auto"/>
                      </w:tcPr>
                      <w:p w:rsidR="00BF1E05" w:rsidRDefault="00BF1E05">
                        <w:pPr>
                          <w:snapToGrid w:val="0"/>
                          <w:jc w:val="center"/>
                          <w:rPr>
                            <w:sz w:val="20"/>
                            <w:szCs w:val="20"/>
                          </w:rPr>
                        </w:pPr>
                        <w:r>
                          <w:rPr>
                            <w:sz w:val="20"/>
                            <w:szCs w:val="20"/>
                          </w:rPr>
                          <w:t>3</w:t>
                        </w:r>
                      </w:p>
                    </w:tc>
                  </w:tr>
                </w:tbl>
                <w:p w:rsidR="00BF1E05" w:rsidRDefault="00BF1E05">
                  <w:r>
                    <w:t xml:space="preserve"> </w:t>
                  </w:r>
                </w:p>
              </w:txbxContent>
            </v:textbox>
            <w10:wrap type="square" side="largest" anchorx="margin"/>
          </v:shape>
        </w:pict>
      </w:r>
      <w:r w:rsidR="003609FC">
        <w:rPr>
          <w:b/>
          <w:color w:val="000000"/>
          <w:sz w:val="28"/>
          <w:szCs w:val="28"/>
        </w:rPr>
        <w:t>Программное обеспечение образовате</w:t>
      </w:r>
      <w:r w:rsidR="00B567F6">
        <w:rPr>
          <w:b/>
          <w:color w:val="000000"/>
          <w:sz w:val="28"/>
          <w:szCs w:val="28"/>
        </w:rPr>
        <w:t>льного процесса МАДОУ детского сада «Колосок»</w:t>
      </w:r>
    </w:p>
    <w:p w:rsidR="003609FC" w:rsidRDefault="003609FC">
      <w:pPr>
        <w:spacing w:line="360" w:lineRule="auto"/>
        <w:jc w:val="center"/>
        <w:rPr>
          <w:b/>
          <w:color w:val="000000"/>
          <w:sz w:val="28"/>
          <w:szCs w:val="28"/>
        </w:rPr>
      </w:pPr>
    </w:p>
    <w:p w:rsidR="00483510" w:rsidRDefault="003609FC" w:rsidP="00483510">
      <w:pPr>
        <w:spacing w:line="360" w:lineRule="auto"/>
        <w:jc w:val="center"/>
        <w:rPr>
          <w:b/>
          <w:color w:val="000000"/>
          <w:sz w:val="28"/>
          <w:szCs w:val="28"/>
        </w:rPr>
      </w:pPr>
      <w:r>
        <w:rPr>
          <w:b/>
          <w:color w:val="000000"/>
          <w:sz w:val="28"/>
          <w:szCs w:val="28"/>
        </w:rPr>
        <w:t>Вед</w:t>
      </w:r>
      <w:r w:rsidR="00483510">
        <w:rPr>
          <w:b/>
          <w:color w:val="000000"/>
          <w:sz w:val="28"/>
          <w:szCs w:val="28"/>
        </w:rPr>
        <w:t xml:space="preserve">ущие задачи МАДОУ  детского </w:t>
      </w:r>
      <w:r>
        <w:rPr>
          <w:b/>
          <w:color w:val="000000"/>
          <w:sz w:val="28"/>
          <w:szCs w:val="28"/>
        </w:rPr>
        <w:t>сад</w:t>
      </w:r>
      <w:r w:rsidR="00483510">
        <w:rPr>
          <w:b/>
          <w:color w:val="000000"/>
          <w:sz w:val="28"/>
          <w:szCs w:val="28"/>
        </w:rPr>
        <w:t>а «Колосок</w:t>
      </w:r>
      <w:r>
        <w:rPr>
          <w:b/>
          <w:color w:val="000000"/>
          <w:sz w:val="28"/>
          <w:szCs w:val="28"/>
        </w:rPr>
        <w:t xml:space="preserve">» </w:t>
      </w:r>
      <w:r w:rsidR="00483510">
        <w:rPr>
          <w:b/>
          <w:color w:val="000000"/>
          <w:sz w:val="28"/>
          <w:szCs w:val="28"/>
        </w:rPr>
        <w:t xml:space="preserve"> </w:t>
      </w:r>
    </w:p>
    <w:p w:rsidR="003609FC" w:rsidRDefault="006778A8" w:rsidP="00483510">
      <w:pPr>
        <w:spacing w:line="360" w:lineRule="auto"/>
        <w:jc w:val="center"/>
        <w:rPr>
          <w:b/>
          <w:color w:val="000000"/>
          <w:sz w:val="28"/>
          <w:szCs w:val="28"/>
        </w:rPr>
      </w:pPr>
      <w:r w:rsidRPr="006778A8">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7" type="#_x0000_t98" style="position:absolute;left:0;text-align:left;margin-left:1.1pt;margin-top:13.75pt;width:498.6pt;height:673.9pt;z-index:-251660288" strokeweight=".62mm">
            <v:fill color2="black"/>
            <v:stroke joinstyle="miter"/>
            <v:textbox style="mso-rotate-with-shape:t">
              <w:txbxContent>
                <w:p w:rsidR="00BF1E05" w:rsidRDefault="00BF1E05">
                  <w:pPr>
                    <w:spacing w:line="360" w:lineRule="auto"/>
                    <w:rPr>
                      <w:b/>
                      <w:sz w:val="36"/>
                      <w:szCs w:val="36"/>
                    </w:rPr>
                  </w:pPr>
                  <w:r>
                    <w:rPr>
                      <w:b/>
                      <w:sz w:val="36"/>
                      <w:szCs w:val="36"/>
                    </w:rPr>
                    <w:t xml:space="preserve">   </w:t>
                  </w:r>
                </w:p>
                <w:p w:rsidR="00BF1E05" w:rsidRDefault="00BF1E05">
                  <w:pPr>
                    <w:spacing w:line="360" w:lineRule="auto"/>
                  </w:pPr>
                </w:p>
                <w:p w:rsidR="00BF1E05" w:rsidRDefault="00BF1E05">
                  <w:pPr>
                    <w:spacing w:line="360" w:lineRule="auto"/>
                  </w:pPr>
                </w:p>
                <w:p w:rsidR="00BF1E05" w:rsidRDefault="00BF1E05">
                  <w:pPr>
                    <w:spacing w:line="360" w:lineRule="auto"/>
                  </w:pPr>
                </w:p>
                <w:p w:rsidR="00BF1E05" w:rsidRDefault="00BF1E05">
                  <w:pPr>
                    <w:spacing w:line="360" w:lineRule="auto"/>
                  </w:pPr>
                </w:p>
                <w:p w:rsidR="00BF1E05" w:rsidRDefault="00BF1E05">
                  <w:pPr>
                    <w:spacing w:line="360" w:lineRule="auto"/>
                  </w:pPr>
                </w:p>
                <w:p w:rsidR="00BF1E05" w:rsidRPr="00D52BA8" w:rsidRDefault="00BF1E05" w:rsidP="009C3C0E">
                  <w:pPr>
                    <w:spacing w:line="360" w:lineRule="auto"/>
                    <w:ind w:left="1418" w:hanging="1276"/>
                    <w:jc w:val="both"/>
                    <w:rPr>
                      <w:i/>
                      <w:sz w:val="32"/>
                      <w:szCs w:val="32"/>
                    </w:rPr>
                  </w:pPr>
                  <w:r w:rsidRPr="00B277BC">
                    <w:rPr>
                      <w:b/>
                      <w:i/>
                      <w:sz w:val="32"/>
                      <w:szCs w:val="32"/>
                    </w:rPr>
                    <w:t>Задача 1</w:t>
                  </w:r>
                  <w:r>
                    <w:rPr>
                      <w:b/>
                      <w:sz w:val="32"/>
                      <w:szCs w:val="32"/>
                    </w:rPr>
                    <w:t xml:space="preserve">. </w:t>
                  </w:r>
                  <w:r w:rsidR="00D52BA8">
                    <w:rPr>
                      <w:sz w:val="32"/>
                      <w:szCs w:val="32"/>
                    </w:rPr>
                    <w:t>Формирование познавательно-речевой акти</w:t>
                  </w:r>
                  <w:r w:rsidR="00D52BA8">
                    <w:rPr>
                      <w:sz w:val="32"/>
                      <w:szCs w:val="32"/>
                    </w:rPr>
                    <w:t>в</w:t>
                  </w:r>
                  <w:r w:rsidR="00D52BA8">
                    <w:rPr>
                      <w:sz w:val="32"/>
                      <w:szCs w:val="32"/>
                    </w:rPr>
                    <w:t>ности через игровую деятельность в контексте ФГОС ДО</w:t>
                  </w:r>
                </w:p>
                <w:p w:rsidR="00CE7E69" w:rsidRDefault="00CE7E69" w:rsidP="00CE7E69">
                  <w:pPr>
                    <w:ind w:left="1418" w:hanging="1276"/>
                    <w:jc w:val="both"/>
                  </w:pPr>
                </w:p>
                <w:p w:rsidR="00BF1E05" w:rsidRDefault="00BF1E05" w:rsidP="00B277BC">
                  <w:pPr>
                    <w:spacing w:line="360" w:lineRule="auto"/>
                    <w:ind w:left="1418" w:hanging="1276"/>
                    <w:jc w:val="both"/>
                    <w:rPr>
                      <w:i/>
                      <w:sz w:val="32"/>
                      <w:szCs w:val="32"/>
                    </w:rPr>
                  </w:pPr>
                  <w:r w:rsidRPr="00B277BC">
                    <w:rPr>
                      <w:b/>
                      <w:i/>
                      <w:sz w:val="32"/>
                      <w:szCs w:val="32"/>
                    </w:rPr>
                    <w:t>Задача 2</w:t>
                  </w:r>
                  <w:r>
                    <w:rPr>
                      <w:i/>
                      <w:sz w:val="32"/>
                      <w:szCs w:val="32"/>
                    </w:rPr>
                    <w:t xml:space="preserve">. </w:t>
                  </w:r>
                  <w:r w:rsidRPr="00824B94">
                    <w:rPr>
                      <w:sz w:val="32"/>
                      <w:szCs w:val="32"/>
                    </w:rPr>
                    <w:t>Развитие познавательного интереса, творч</w:t>
                  </w:r>
                  <w:r w:rsidRPr="00824B94">
                    <w:rPr>
                      <w:sz w:val="32"/>
                      <w:szCs w:val="32"/>
                    </w:rPr>
                    <w:t>е</w:t>
                  </w:r>
                  <w:r w:rsidRPr="00824B94">
                    <w:rPr>
                      <w:sz w:val="32"/>
                      <w:szCs w:val="32"/>
                    </w:rPr>
                    <w:t>ского потенциала воспитанников через пр</w:t>
                  </w:r>
                  <w:r w:rsidRPr="00824B94">
                    <w:rPr>
                      <w:sz w:val="32"/>
                      <w:szCs w:val="32"/>
                    </w:rPr>
                    <w:t>о</w:t>
                  </w:r>
                  <w:r w:rsidRPr="00824B94">
                    <w:rPr>
                      <w:sz w:val="32"/>
                      <w:szCs w:val="32"/>
                    </w:rPr>
                    <w:t>ектно-исследовательскую деятельность</w:t>
                  </w:r>
                  <w:r>
                    <w:rPr>
                      <w:i/>
                      <w:sz w:val="32"/>
                      <w:szCs w:val="32"/>
                    </w:rPr>
                    <w:t>.</w:t>
                  </w:r>
                </w:p>
                <w:p w:rsidR="00BF1E05" w:rsidRDefault="00BF1E05">
                  <w:pPr>
                    <w:ind w:left="1418" w:hanging="1276"/>
                    <w:jc w:val="both"/>
                  </w:pPr>
                </w:p>
                <w:p w:rsidR="00D52BA8" w:rsidRPr="009C3C0E" w:rsidRDefault="00BF1E05" w:rsidP="009C3C0E">
                  <w:pPr>
                    <w:ind w:left="1418" w:hanging="1418"/>
                    <w:jc w:val="both"/>
                    <w:rPr>
                      <w:i/>
                      <w:sz w:val="32"/>
                      <w:szCs w:val="32"/>
                    </w:rPr>
                  </w:pPr>
                  <w:r>
                    <w:rPr>
                      <w:b/>
                      <w:i/>
                      <w:sz w:val="32"/>
                      <w:szCs w:val="32"/>
                    </w:rPr>
                    <w:t xml:space="preserve">  Задача 3.</w:t>
                  </w:r>
                  <w:r>
                    <w:rPr>
                      <w:i/>
                      <w:sz w:val="32"/>
                      <w:szCs w:val="32"/>
                    </w:rPr>
                    <w:t xml:space="preserve"> </w:t>
                  </w:r>
                  <w:r w:rsidR="00D52BA8">
                    <w:t xml:space="preserve">   </w:t>
                  </w:r>
                </w:p>
                <w:p w:rsidR="00BF1E05" w:rsidRDefault="00BF1E05">
                  <w:pPr>
                    <w:ind w:left="1418" w:hanging="1276"/>
                    <w:jc w:val="both"/>
                    <w:rPr>
                      <w:i/>
                      <w:sz w:val="32"/>
                      <w:szCs w:val="32"/>
                      <w:u w:val="single"/>
                    </w:rPr>
                  </w:pPr>
                  <w:r>
                    <w:rPr>
                      <w:b/>
                      <w:sz w:val="32"/>
                      <w:szCs w:val="32"/>
                      <w:u w:val="single"/>
                    </w:rPr>
                    <w:t xml:space="preserve"> </w:t>
                  </w:r>
                  <w:r>
                    <w:rPr>
                      <w:i/>
                      <w:sz w:val="32"/>
                      <w:szCs w:val="32"/>
                      <w:u w:val="single"/>
                    </w:rPr>
                    <w:t xml:space="preserve">  </w:t>
                  </w:r>
                </w:p>
                <w:p w:rsidR="00BF1E05" w:rsidRDefault="00BF1E05">
                  <w:pPr>
                    <w:ind w:left="1418" w:hanging="1276"/>
                    <w:jc w:val="both"/>
                  </w:pPr>
                </w:p>
                <w:p w:rsidR="00BF1E05" w:rsidRDefault="00BF1E05">
                  <w:pPr>
                    <w:ind w:left="1134" w:hanging="1134"/>
                    <w:rPr>
                      <w:b/>
                      <w:i/>
                      <w:color w:val="FF0000"/>
                      <w:sz w:val="32"/>
                      <w:szCs w:val="32"/>
                    </w:rPr>
                  </w:pPr>
                  <w:r>
                    <w:rPr>
                      <w:b/>
                      <w:i/>
                      <w:color w:val="FF0000"/>
                      <w:sz w:val="32"/>
                      <w:szCs w:val="32"/>
                    </w:rPr>
                    <w:t xml:space="preserve"> </w:t>
                  </w:r>
                </w:p>
                <w:p w:rsidR="00BF1E05" w:rsidRDefault="00BF1E05">
                  <w:pPr>
                    <w:jc w:val="both"/>
                    <w:rPr>
                      <w:color w:val="000000"/>
                      <w:sz w:val="32"/>
                      <w:szCs w:val="32"/>
                    </w:rPr>
                  </w:pPr>
                  <w:r>
                    <w:rPr>
                      <w:color w:val="000000"/>
                      <w:sz w:val="32"/>
                      <w:szCs w:val="32"/>
                    </w:rPr>
                    <w:t xml:space="preserve"> </w:t>
                  </w:r>
                </w:p>
                <w:p w:rsidR="00BF1E05" w:rsidRDefault="00BF1E05">
                  <w:pPr>
                    <w:spacing w:line="360" w:lineRule="auto"/>
                    <w:ind w:firstLine="374"/>
                    <w:rPr>
                      <w:b/>
                      <w:color w:val="FF0000"/>
                      <w:sz w:val="36"/>
                      <w:szCs w:val="36"/>
                    </w:rPr>
                  </w:pPr>
                  <w:r>
                    <w:rPr>
                      <w:b/>
                      <w:sz w:val="36"/>
                      <w:szCs w:val="36"/>
                    </w:rPr>
                    <w:t xml:space="preserve">  </w:t>
                  </w:r>
                  <w:r>
                    <w:rPr>
                      <w:b/>
                      <w:color w:val="FF0000"/>
                      <w:sz w:val="36"/>
                      <w:szCs w:val="36"/>
                    </w:rPr>
                    <w:t xml:space="preserve"> </w:t>
                  </w:r>
                </w:p>
                <w:p w:rsidR="00BF1E05" w:rsidRDefault="00BF1E05">
                  <w:pPr>
                    <w:ind w:firstLine="561"/>
                    <w:jc w:val="both"/>
                  </w:pPr>
                  <w:r>
                    <w:t xml:space="preserve">  </w:t>
                  </w:r>
                </w:p>
                <w:p w:rsidR="00BF1E05" w:rsidRDefault="00BF1E05">
                  <w:pPr>
                    <w:ind w:firstLine="561"/>
                    <w:jc w:val="both"/>
                  </w:pPr>
                  <w:r>
                    <w:t xml:space="preserve"> </w:t>
                  </w:r>
                </w:p>
                <w:p w:rsidR="00BF1E05" w:rsidRDefault="00BF1E05">
                  <w:pPr>
                    <w:ind w:firstLine="561"/>
                    <w:jc w:val="both"/>
                  </w:pPr>
                </w:p>
              </w:txbxContent>
            </v:textbox>
          </v:shape>
        </w:pict>
      </w:r>
      <w:r w:rsidR="00483510">
        <w:rPr>
          <w:b/>
          <w:color w:val="000000"/>
          <w:sz w:val="28"/>
          <w:szCs w:val="28"/>
        </w:rPr>
        <w:t xml:space="preserve"> на 2017</w:t>
      </w:r>
      <w:r w:rsidR="003609FC">
        <w:rPr>
          <w:b/>
          <w:color w:val="000000"/>
          <w:sz w:val="28"/>
          <w:szCs w:val="28"/>
        </w:rPr>
        <w:t>-</w:t>
      </w:r>
      <w:r w:rsidR="00483510">
        <w:rPr>
          <w:b/>
          <w:color w:val="000000"/>
          <w:sz w:val="28"/>
          <w:szCs w:val="28"/>
        </w:rPr>
        <w:t xml:space="preserve">2018 </w:t>
      </w:r>
      <w:r w:rsidR="003609FC">
        <w:rPr>
          <w:b/>
          <w:color w:val="000000"/>
          <w:sz w:val="28"/>
          <w:szCs w:val="28"/>
        </w:rPr>
        <w:t>учебный год</w:t>
      </w:r>
    </w:p>
    <w:p w:rsidR="003609FC" w:rsidRDefault="003609FC">
      <w:pPr>
        <w:spacing w:line="360" w:lineRule="auto"/>
        <w:rPr>
          <w:color w:val="000000"/>
        </w:rPr>
      </w:pPr>
    </w:p>
    <w:p w:rsidR="003609FC" w:rsidRDefault="003609FC">
      <w:pPr>
        <w:spacing w:line="360" w:lineRule="auto"/>
        <w:rPr>
          <w:color w:val="000000"/>
        </w:rPr>
      </w:pPr>
    </w:p>
    <w:p w:rsidR="003609FC" w:rsidRDefault="003609FC">
      <w:pPr>
        <w:spacing w:line="360" w:lineRule="auto"/>
        <w:rPr>
          <w:color w:val="000000"/>
        </w:rPr>
      </w:pPr>
    </w:p>
    <w:p w:rsidR="003609FC" w:rsidRDefault="003609FC">
      <w:pPr>
        <w:spacing w:line="360" w:lineRule="auto"/>
        <w:rPr>
          <w:color w:val="000000"/>
        </w:rPr>
      </w:pPr>
    </w:p>
    <w:p w:rsidR="003609FC" w:rsidRDefault="003609FC">
      <w:pPr>
        <w:spacing w:line="360" w:lineRule="auto"/>
        <w:rPr>
          <w:color w:val="000000"/>
        </w:rPr>
      </w:pPr>
    </w:p>
    <w:p w:rsidR="003609FC" w:rsidRDefault="003609FC">
      <w:pPr>
        <w:spacing w:line="360" w:lineRule="auto"/>
        <w:rPr>
          <w:color w:val="000000"/>
        </w:rPr>
      </w:pPr>
    </w:p>
    <w:p w:rsidR="003609FC" w:rsidRDefault="003609FC">
      <w:pPr>
        <w:spacing w:line="360" w:lineRule="auto"/>
        <w:rPr>
          <w:color w:val="000000"/>
        </w:rPr>
      </w:pPr>
    </w:p>
    <w:p w:rsidR="003609FC" w:rsidRDefault="003609FC">
      <w:pPr>
        <w:spacing w:line="360" w:lineRule="auto"/>
        <w:rPr>
          <w:color w:val="000000"/>
        </w:rPr>
      </w:pPr>
    </w:p>
    <w:p w:rsidR="003609FC" w:rsidRDefault="003609FC">
      <w:pPr>
        <w:spacing w:line="360" w:lineRule="auto"/>
        <w:rPr>
          <w:color w:val="000000"/>
        </w:rPr>
      </w:pPr>
    </w:p>
    <w:p w:rsidR="00CE7E69" w:rsidRDefault="00CE7E69" w:rsidP="00D52BA8">
      <w:pPr>
        <w:spacing w:line="360" w:lineRule="auto"/>
        <w:jc w:val="both"/>
        <w:rPr>
          <w:color w:val="000000"/>
        </w:rPr>
      </w:pPr>
      <w:r>
        <w:rPr>
          <w:color w:val="000000"/>
        </w:rPr>
        <w:t>.</w:t>
      </w:r>
    </w:p>
    <w:p w:rsidR="003609FC" w:rsidRDefault="003609FC" w:rsidP="00CE7E69">
      <w:pPr>
        <w:tabs>
          <w:tab w:val="left" w:pos="3030"/>
        </w:tabs>
        <w:spacing w:line="360" w:lineRule="auto"/>
        <w:rPr>
          <w:color w:val="000000"/>
        </w:rPr>
      </w:pPr>
    </w:p>
    <w:p w:rsidR="003609FC" w:rsidRDefault="003609FC">
      <w:pPr>
        <w:spacing w:line="360" w:lineRule="auto"/>
        <w:rPr>
          <w:color w:val="000000"/>
        </w:rPr>
      </w:pPr>
    </w:p>
    <w:p w:rsidR="003609FC" w:rsidRDefault="003609FC">
      <w:pPr>
        <w:spacing w:line="360" w:lineRule="auto"/>
        <w:rPr>
          <w:color w:val="000000"/>
        </w:rPr>
      </w:pPr>
    </w:p>
    <w:p w:rsidR="003609FC" w:rsidRDefault="003609FC">
      <w:pPr>
        <w:spacing w:line="360" w:lineRule="auto"/>
        <w:rPr>
          <w:color w:val="000000"/>
        </w:rPr>
      </w:pPr>
    </w:p>
    <w:p w:rsidR="003609FC" w:rsidRDefault="003609FC">
      <w:pPr>
        <w:spacing w:line="360" w:lineRule="auto"/>
        <w:rPr>
          <w:color w:val="000000"/>
        </w:rPr>
      </w:pPr>
    </w:p>
    <w:p w:rsidR="003609FC" w:rsidRDefault="003609FC">
      <w:pPr>
        <w:spacing w:line="360" w:lineRule="auto"/>
        <w:rPr>
          <w:color w:val="000000"/>
        </w:rPr>
      </w:pPr>
    </w:p>
    <w:p w:rsidR="009C3C0E" w:rsidRDefault="00D52BA8" w:rsidP="00824B94">
      <w:pPr>
        <w:tabs>
          <w:tab w:val="left" w:pos="3075"/>
        </w:tabs>
        <w:spacing w:line="360" w:lineRule="auto"/>
        <w:rPr>
          <w:b/>
          <w:color w:val="000000"/>
        </w:rPr>
      </w:pPr>
      <w:r w:rsidRPr="009C3C0E">
        <w:rPr>
          <w:b/>
          <w:color w:val="000000"/>
        </w:rPr>
        <w:tab/>
      </w:r>
      <w:r w:rsidR="009C3C0E">
        <w:rPr>
          <w:b/>
          <w:color w:val="000000"/>
        </w:rPr>
        <w:t xml:space="preserve">   </w:t>
      </w:r>
    </w:p>
    <w:p w:rsidR="00B277BC" w:rsidRDefault="00B277BC" w:rsidP="00B277BC">
      <w:pPr>
        <w:tabs>
          <w:tab w:val="left" w:pos="3075"/>
        </w:tabs>
        <w:spacing w:line="360" w:lineRule="auto"/>
        <w:rPr>
          <w:color w:val="000000"/>
          <w:sz w:val="32"/>
          <w:szCs w:val="32"/>
        </w:rPr>
      </w:pPr>
    </w:p>
    <w:p w:rsidR="009C3C0E" w:rsidRDefault="00B277BC" w:rsidP="00824B94">
      <w:pPr>
        <w:tabs>
          <w:tab w:val="left" w:pos="3075"/>
        </w:tabs>
        <w:spacing w:line="360" w:lineRule="auto"/>
        <w:rPr>
          <w:color w:val="000000"/>
          <w:sz w:val="32"/>
          <w:szCs w:val="32"/>
        </w:rPr>
      </w:pPr>
      <w:r>
        <w:rPr>
          <w:color w:val="000000"/>
          <w:sz w:val="32"/>
          <w:szCs w:val="32"/>
        </w:rPr>
        <w:t xml:space="preserve">                  </w:t>
      </w:r>
      <w:r w:rsidRPr="00B277BC">
        <w:rPr>
          <w:b/>
          <w:i/>
          <w:color w:val="000000"/>
          <w:sz w:val="32"/>
          <w:szCs w:val="32"/>
        </w:rPr>
        <w:t xml:space="preserve">                 </w:t>
      </w:r>
      <w:r>
        <w:rPr>
          <w:color w:val="000000"/>
          <w:sz w:val="32"/>
          <w:szCs w:val="32"/>
        </w:rPr>
        <w:t xml:space="preserve">   </w:t>
      </w:r>
      <w:r w:rsidR="009C3C0E">
        <w:rPr>
          <w:color w:val="000000"/>
          <w:sz w:val="32"/>
          <w:szCs w:val="32"/>
        </w:rPr>
        <w:t xml:space="preserve"> Совершенствование работы по укреплению </w:t>
      </w:r>
    </w:p>
    <w:p w:rsidR="009C3C0E" w:rsidRDefault="009C3C0E" w:rsidP="00824B94">
      <w:pPr>
        <w:tabs>
          <w:tab w:val="left" w:pos="3075"/>
        </w:tabs>
        <w:spacing w:line="360" w:lineRule="auto"/>
        <w:rPr>
          <w:color w:val="000000"/>
          <w:sz w:val="32"/>
          <w:szCs w:val="32"/>
        </w:rPr>
      </w:pPr>
      <w:r>
        <w:rPr>
          <w:color w:val="000000"/>
          <w:sz w:val="32"/>
          <w:szCs w:val="32"/>
        </w:rPr>
        <w:t xml:space="preserve">      </w:t>
      </w:r>
      <w:r w:rsidR="00B277BC">
        <w:rPr>
          <w:color w:val="000000"/>
          <w:sz w:val="32"/>
          <w:szCs w:val="32"/>
        </w:rPr>
        <w:t xml:space="preserve">                               з</w:t>
      </w:r>
      <w:r>
        <w:rPr>
          <w:color w:val="000000"/>
          <w:sz w:val="32"/>
          <w:szCs w:val="32"/>
        </w:rPr>
        <w:t>доровья детей, уделяя особое внимание у обу-</w:t>
      </w:r>
    </w:p>
    <w:p w:rsidR="009C3C0E" w:rsidRDefault="009C3C0E" w:rsidP="00824B94">
      <w:pPr>
        <w:tabs>
          <w:tab w:val="left" w:pos="3075"/>
        </w:tabs>
        <w:spacing w:line="360" w:lineRule="auto"/>
        <w:rPr>
          <w:color w:val="000000"/>
          <w:sz w:val="32"/>
          <w:szCs w:val="32"/>
        </w:rPr>
      </w:pPr>
      <w:r>
        <w:rPr>
          <w:color w:val="000000"/>
          <w:sz w:val="32"/>
          <w:szCs w:val="32"/>
        </w:rPr>
        <w:t xml:space="preserve">       </w:t>
      </w:r>
      <w:r w:rsidR="00B277BC">
        <w:rPr>
          <w:color w:val="000000"/>
          <w:sz w:val="32"/>
          <w:szCs w:val="32"/>
        </w:rPr>
        <w:t xml:space="preserve">                              </w:t>
      </w:r>
      <w:r>
        <w:rPr>
          <w:color w:val="000000"/>
          <w:sz w:val="32"/>
          <w:szCs w:val="32"/>
        </w:rPr>
        <w:t>чающихся привычки к ЗОЖ и основам безо-</w:t>
      </w:r>
    </w:p>
    <w:p w:rsidR="003609FC" w:rsidRDefault="009C3C0E" w:rsidP="00824B94">
      <w:pPr>
        <w:tabs>
          <w:tab w:val="left" w:pos="3075"/>
        </w:tabs>
        <w:spacing w:line="360" w:lineRule="auto"/>
        <w:rPr>
          <w:color w:val="000000"/>
        </w:rPr>
      </w:pPr>
      <w:r>
        <w:rPr>
          <w:color w:val="000000"/>
          <w:sz w:val="32"/>
          <w:szCs w:val="32"/>
        </w:rPr>
        <w:t xml:space="preserve">       </w:t>
      </w:r>
      <w:r w:rsidR="00B277BC">
        <w:rPr>
          <w:color w:val="000000"/>
          <w:sz w:val="32"/>
          <w:szCs w:val="32"/>
        </w:rPr>
        <w:t xml:space="preserve">                             </w:t>
      </w:r>
      <w:r>
        <w:rPr>
          <w:color w:val="000000"/>
          <w:sz w:val="32"/>
          <w:szCs w:val="32"/>
        </w:rPr>
        <w:t xml:space="preserve"> пасности и жизнедеятельности.</w:t>
      </w:r>
      <w:r w:rsidR="00D52BA8">
        <w:rPr>
          <w:color w:val="000000"/>
        </w:rPr>
        <w:t xml:space="preserve">                        </w:t>
      </w:r>
    </w:p>
    <w:p w:rsidR="003609FC" w:rsidRDefault="003609FC">
      <w:pPr>
        <w:pStyle w:val="af"/>
      </w:pPr>
    </w:p>
    <w:p w:rsidR="003609FC" w:rsidRDefault="003609FC">
      <w:pPr>
        <w:pStyle w:val="af"/>
      </w:pPr>
    </w:p>
    <w:p w:rsidR="003609FC" w:rsidRDefault="003609FC">
      <w:pPr>
        <w:pStyle w:val="af"/>
      </w:pPr>
    </w:p>
    <w:p w:rsidR="003609FC" w:rsidRDefault="003609FC">
      <w:pPr>
        <w:pStyle w:val="af"/>
      </w:pPr>
    </w:p>
    <w:p w:rsidR="003609FC" w:rsidRDefault="003609FC">
      <w:pPr>
        <w:pStyle w:val="af"/>
      </w:pPr>
    </w:p>
    <w:p w:rsidR="003609FC" w:rsidRDefault="003609FC">
      <w:pPr>
        <w:pStyle w:val="af"/>
      </w:pPr>
    </w:p>
    <w:p w:rsidR="003609FC" w:rsidRDefault="003609FC">
      <w:pPr>
        <w:pStyle w:val="af"/>
      </w:pPr>
    </w:p>
    <w:p w:rsidR="003609FC" w:rsidRDefault="003609FC">
      <w:pPr>
        <w:pStyle w:val="af"/>
      </w:pPr>
    </w:p>
    <w:p w:rsidR="003609FC" w:rsidRDefault="003609FC" w:rsidP="00C83B9B">
      <w:pPr>
        <w:pStyle w:val="af"/>
      </w:pPr>
    </w:p>
    <w:p w:rsidR="003609FC" w:rsidRDefault="006778A8">
      <w:pPr>
        <w:spacing w:line="360" w:lineRule="auto"/>
        <w:rPr>
          <w:color w:val="000000"/>
        </w:rPr>
      </w:pPr>
      <w:r w:rsidRPr="006778A8">
        <w:pict>
          <v:shape id="_x0000_s1029" type="#_x0000_t202" style="position:absolute;margin-left:0;margin-top:6pt;width:1.1pt;height:11.15pt;z-index:251658240;mso-wrap-distance-left:0;mso-wrap-distance-right:0;mso-position-horizontal-relative:char" stroked="f">
            <v:fill color2="black"/>
            <v:textbox inset="0,0,0,0">
              <w:txbxContent>
                <w:p w:rsidR="00BF1E05" w:rsidRDefault="00BF1E05">
                  <w:pPr>
                    <w:pStyle w:val="af"/>
                  </w:pPr>
                </w:p>
              </w:txbxContent>
            </v:textbox>
          </v:shape>
        </w:pict>
      </w:r>
    </w:p>
    <w:p w:rsidR="003609FC" w:rsidRDefault="003609FC">
      <w:pPr>
        <w:pBdr>
          <w:top w:val="single" w:sz="8" w:space="1" w:color="000000"/>
          <w:left w:val="single" w:sz="8" w:space="4" w:color="000000"/>
          <w:bottom w:val="single" w:sz="8" w:space="1" w:color="000000"/>
          <w:right w:val="single" w:sz="8" w:space="4" w:color="000000"/>
        </w:pBdr>
        <w:spacing w:line="360" w:lineRule="auto"/>
        <w:jc w:val="center"/>
        <w:rPr>
          <w:b/>
          <w:color w:val="FF0000"/>
          <w:sz w:val="28"/>
          <w:szCs w:val="28"/>
        </w:rPr>
      </w:pPr>
    </w:p>
    <w:p w:rsidR="003609FC" w:rsidRDefault="003609FC">
      <w:pPr>
        <w:pBdr>
          <w:top w:val="single" w:sz="8" w:space="1" w:color="000000"/>
          <w:left w:val="single" w:sz="8" w:space="4" w:color="000000"/>
          <w:bottom w:val="single" w:sz="8" w:space="1" w:color="000000"/>
          <w:right w:val="single" w:sz="8" w:space="4" w:color="000000"/>
        </w:pBdr>
        <w:spacing w:line="360" w:lineRule="auto"/>
        <w:rPr>
          <w:b/>
          <w:color w:val="FF0000"/>
          <w:sz w:val="28"/>
          <w:szCs w:val="28"/>
        </w:rPr>
      </w:pPr>
    </w:p>
    <w:p w:rsidR="003609FC" w:rsidRDefault="003609FC">
      <w:pPr>
        <w:pBdr>
          <w:top w:val="single" w:sz="8" w:space="1" w:color="000000"/>
          <w:left w:val="single" w:sz="8" w:space="4" w:color="000000"/>
          <w:bottom w:val="single" w:sz="8" w:space="1" w:color="000000"/>
          <w:right w:val="single" w:sz="8" w:space="4" w:color="000000"/>
        </w:pBdr>
        <w:spacing w:line="360" w:lineRule="auto"/>
        <w:rPr>
          <w:b/>
          <w:color w:val="FF0000"/>
          <w:sz w:val="28"/>
          <w:szCs w:val="28"/>
        </w:rPr>
      </w:pPr>
    </w:p>
    <w:p w:rsidR="003609FC" w:rsidRDefault="003609FC">
      <w:pPr>
        <w:pBdr>
          <w:top w:val="single" w:sz="8" w:space="1" w:color="000000"/>
          <w:left w:val="single" w:sz="8" w:space="4" w:color="000000"/>
          <w:bottom w:val="single" w:sz="8" w:space="1" w:color="000000"/>
          <w:right w:val="single" w:sz="8" w:space="4" w:color="000000"/>
        </w:pBdr>
        <w:spacing w:line="360" w:lineRule="auto"/>
        <w:jc w:val="center"/>
        <w:rPr>
          <w:b/>
          <w:color w:val="FF0000"/>
          <w:sz w:val="28"/>
          <w:szCs w:val="28"/>
        </w:rPr>
      </w:pPr>
    </w:p>
    <w:p w:rsidR="003609FC" w:rsidRDefault="003609FC" w:rsidP="00C83B9B">
      <w:pPr>
        <w:pBdr>
          <w:top w:val="single" w:sz="8" w:space="1" w:color="000000"/>
          <w:left w:val="single" w:sz="8" w:space="4" w:color="000000"/>
          <w:bottom w:val="single" w:sz="8" w:space="1" w:color="000000"/>
          <w:right w:val="single" w:sz="8" w:space="4" w:color="000000"/>
        </w:pBdr>
        <w:spacing w:line="360" w:lineRule="auto"/>
        <w:rPr>
          <w:b/>
          <w:color w:val="FF0000"/>
          <w:sz w:val="28"/>
          <w:szCs w:val="28"/>
        </w:rPr>
      </w:pPr>
    </w:p>
    <w:p w:rsidR="003609FC" w:rsidRDefault="003609FC">
      <w:pPr>
        <w:pBdr>
          <w:top w:val="single" w:sz="8" w:space="1" w:color="000000"/>
          <w:left w:val="single" w:sz="8" w:space="4" w:color="000000"/>
          <w:bottom w:val="single" w:sz="8" w:space="1" w:color="000000"/>
          <w:right w:val="single" w:sz="8" w:space="4" w:color="000000"/>
        </w:pBdr>
        <w:spacing w:line="360" w:lineRule="auto"/>
        <w:jc w:val="center"/>
        <w:rPr>
          <w:b/>
          <w:color w:val="FF0000"/>
          <w:sz w:val="28"/>
          <w:szCs w:val="28"/>
        </w:rPr>
      </w:pPr>
    </w:p>
    <w:p w:rsidR="003609FC" w:rsidRDefault="003609FC">
      <w:pPr>
        <w:pBdr>
          <w:top w:val="single" w:sz="8" w:space="1" w:color="000000"/>
          <w:left w:val="single" w:sz="8" w:space="4" w:color="000000"/>
          <w:bottom w:val="single" w:sz="8" w:space="1" w:color="000000"/>
          <w:right w:val="single" w:sz="8" w:space="4" w:color="000000"/>
        </w:pBdr>
        <w:spacing w:line="360" w:lineRule="auto"/>
        <w:jc w:val="center"/>
        <w:rPr>
          <w:b/>
          <w:sz w:val="28"/>
          <w:szCs w:val="28"/>
        </w:rPr>
      </w:pPr>
    </w:p>
    <w:p w:rsidR="003609FC" w:rsidRDefault="003609FC">
      <w:pPr>
        <w:pBdr>
          <w:top w:val="single" w:sz="8" w:space="1" w:color="000000"/>
          <w:left w:val="single" w:sz="8" w:space="4" w:color="000000"/>
          <w:bottom w:val="single" w:sz="8" w:space="1" w:color="000000"/>
          <w:right w:val="single" w:sz="8" w:space="4" w:color="000000"/>
        </w:pBdr>
        <w:spacing w:line="360" w:lineRule="auto"/>
        <w:jc w:val="center"/>
        <w:rPr>
          <w:b/>
          <w:shadow/>
          <w:sz w:val="28"/>
          <w:szCs w:val="28"/>
        </w:rPr>
      </w:pPr>
    </w:p>
    <w:p w:rsidR="003609FC" w:rsidRDefault="003609FC">
      <w:pPr>
        <w:pBdr>
          <w:top w:val="single" w:sz="8" w:space="1" w:color="000000"/>
          <w:left w:val="single" w:sz="8" w:space="4" w:color="000000"/>
          <w:bottom w:val="single" w:sz="8" w:space="1" w:color="000000"/>
          <w:right w:val="single" w:sz="8" w:space="4" w:color="000000"/>
        </w:pBdr>
        <w:spacing w:line="360" w:lineRule="auto"/>
        <w:jc w:val="center"/>
        <w:rPr>
          <w:b/>
          <w:shadow/>
          <w:spacing w:val="32"/>
          <w:sz w:val="32"/>
          <w:szCs w:val="32"/>
        </w:rPr>
      </w:pPr>
      <w:r>
        <w:rPr>
          <w:b/>
          <w:shadow/>
          <w:spacing w:val="32"/>
          <w:sz w:val="32"/>
          <w:szCs w:val="32"/>
        </w:rPr>
        <w:t xml:space="preserve">СИСТЕМА МЕРОПРИЯТИЙ </w:t>
      </w:r>
    </w:p>
    <w:p w:rsidR="003609FC" w:rsidRDefault="003609FC">
      <w:pPr>
        <w:pBdr>
          <w:top w:val="single" w:sz="8" w:space="1" w:color="000000"/>
          <w:left w:val="single" w:sz="8" w:space="4" w:color="000000"/>
          <w:bottom w:val="single" w:sz="8" w:space="1" w:color="000000"/>
          <w:right w:val="single" w:sz="8" w:space="4" w:color="000000"/>
        </w:pBdr>
        <w:spacing w:line="360" w:lineRule="auto"/>
        <w:jc w:val="center"/>
        <w:rPr>
          <w:b/>
          <w:shadow/>
          <w:spacing w:val="32"/>
          <w:sz w:val="32"/>
          <w:szCs w:val="32"/>
        </w:rPr>
      </w:pPr>
      <w:r>
        <w:rPr>
          <w:b/>
          <w:shadow/>
          <w:spacing w:val="32"/>
          <w:sz w:val="32"/>
          <w:szCs w:val="32"/>
        </w:rPr>
        <w:t xml:space="preserve">ПО РЕАЛИЗАЦИИ ЗАДАЧ РАБОТЫ </w:t>
      </w:r>
    </w:p>
    <w:p w:rsidR="003609FC" w:rsidRDefault="00483510" w:rsidP="00483510">
      <w:pPr>
        <w:pBdr>
          <w:top w:val="single" w:sz="8" w:space="1" w:color="000000"/>
          <w:left w:val="single" w:sz="8" w:space="4" w:color="000000"/>
          <w:bottom w:val="single" w:sz="8" w:space="1" w:color="000000"/>
          <w:right w:val="single" w:sz="8" w:space="4" w:color="000000"/>
        </w:pBdr>
        <w:spacing w:line="360" w:lineRule="auto"/>
        <w:jc w:val="center"/>
        <w:rPr>
          <w:b/>
          <w:shadow/>
          <w:spacing w:val="32"/>
          <w:sz w:val="32"/>
          <w:szCs w:val="32"/>
        </w:rPr>
      </w:pPr>
      <w:r>
        <w:rPr>
          <w:b/>
          <w:shadow/>
          <w:spacing w:val="32"/>
          <w:sz w:val="32"/>
          <w:szCs w:val="32"/>
        </w:rPr>
        <w:t>МАДОУ детского</w:t>
      </w:r>
      <w:r w:rsidR="003609FC">
        <w:rPr>
          <w:b/>
          <w:shadow/>
          <w:spacing w:val="32"/>
          <w:sz w:val="32"/>
          <w:szCs w:val="32"/>
        </w:rPr>
        <w:t xml:space="preserve"> сад</w:t>
      </w:r>
      <w:r>
        <w:rPr>
          <w:b/>
          <w:shadow/>
          <w:spacing w:val="32"/>
          <w:sz w:val="32"/>
          <w:szCs w:val="32"/>
        </w:rPr>
        <w:t>а «Колосок»</w:t>
      </w:r>
    </w:p>
    <w:p w:rsidR="003609FC" w:rsidRDefault="00483510">
      <w:pPr>
        <w:pBdr>
          <w:top w:val="single" w:sz="8" w:space="1" w:color="000000"/>
          <w:left w:val="single" w:sz="8" w:space="4" w:color="000000"/>
          <w:bottom w:val="single" w:sz="8" w:space="1" w:color="000000"/>
          <w:right w:val="single" w:sz="8" w:space="4" w:color="000000"/>
        </w:pBdr>
        <w:spacing w:line="360" w:lineRule="auto"/>
        <w:jc w:val="center"/>
        <w:rPr>
          <w:b/>
          <w:shadow/>
          <w:spacing w:val="32"/>
          <w:sz w:val="32"/>
          <w:szCs w:val="32"/>
        </w:rPr>
      </w:pPr>
      <w:r>
        <w:rPr>
          <w:b/>
          <w:shadow/>
          <w:spacing w:val="32"/>
          <w:sz w:val="32"/>
          <w:szCs w:val="32"/>
        </w:rPr>
        <w:t>на 2017-2018</w:t>
      </w:r>
      <w:r w:rsidR="003609FC">
        <w:rPr>
          <w:b/>
          <w:shadow/>
          <w:spacing w:val="32"/>
          <w:sz w:val="32"/>
          <w:szCs w:val="32"/>
        </w:rPr>
        <w:t xml:space="preserve"> УЧЕБНЫЙ ГОД</w:t>
      </w:r>
    </w:p>
    <w:p w:rsidR="003609FC" w:rsidRDefault="003609FC">
      <w:pPr>
        <w:pBdr>
          <w:top w:val="single" w:sz="8" w:space="1" w:color="000000"/>
          <w:left w:val="single" w:sz="8" w:space="4" w:color="000000"/>
          <w:bottom w:val="single" w:sz="8" w:space="1" w:color="000000"/>
          <w:right w:val="single" w:sz="8" w:space="4" w:color="000000"/>
        </w:pBdr>
        <w:spacing w:line="360" w:lineRule="auto"/>
        <w:jc w:val="center"/>
        <w:rPr>
          <w:b/>
          <w:shadow/>
          <w:spacing w:val="32"/>
          <w:sz w:val="32"/>
          <w:szCs w:val="32"/>
        </w:rPr>
      </w:pPr>
    </w:p>
    <w:p w:rsidR="003609FC" w:rsidRDefault="003609FC">
      <w:pPr>
        <w:pBdr>
          <w:top w:val="single" w:sz="8" w:space="1" w:color="000000"/>
          <w:left w:val="single" w:sz="8" w:space="4" w:color="000000"/>
          <w:bottom w:val="single" w:sz="8" w:space="1" w:color="000000"/>
          <w:right w:val="single" w:sz="8" w:space="4" w:color="000000"/>
        </w:pBdr>
        <w:spacing w:line="360" w:lineRule="auto"/>
        <w:jc w:val="center"/>
        <w:rPr>
          <w:b/>
          <w:shadow/>
          <w:sz w:val="32"/>
          <w:szCs w:val="32"/>
        </w:rPr>
      </w:pPr>
    </w:p>
    <w:p w:rsidR="003609FC" w:rsidRDefault="003609FC">
      <w:pPr>
        <w:pBdr>
          <w:top w:val="single" w:sz="8" w:space="1" w:color="000000"/>
          <w:left w:val="single" w:sz="8" w:space="4" w:color="000000"/>
          <w:bottom w:val="single" w:sz="8" w:space="1" w:color="000000"/>
          <w:right w:val="single" w:sz="8" w:space="4" w:color="000000"/>
        </w:pBdr>
        <w:spacing w:line="360" w:lineRule="auto"/>
        <w:jc w:val="center"/>
        <w:rPr>
          <w:b/>
          <w:sz w:val="32"/>
          <w:szCs w:val="32"/>
        </w:rPr>
      </w:pPr>
    </w:p>
    <w:p w:rsidR="003609FC" w:rsidRDefault="003609FC">
      <w:pPr>
        <w:pBdr>
          <w:top w:val="single" w:sz="8" w:space="1" w:color="000000"/>
          <w:left w:val="single" w:sz="8" w:space="4" w:color="000000"/>
          <w:bottom w:val="single" w:sz="8" w:space="1" w:color="000000"/>
          <w:right w:val="single" w:sz="8" w:space="4" w:color="000000"/>
        </w:pBdr>
        <w:spacing w:line="360" w:lineRule="auto"/>
        <w:jc w:val="center"/>
        <w:rPr>
          <w:b/>
          <w:sz w:val="32"/>
          <w:szCs w:val="32"/>
        </w:rPr>
      </w:pPr>
    </w:p>
    <w:p w:rsidR="003609FC" w:rsidRDefault="003609FC">
      <w:pPr>
        <w:pBdr>
          <w:top w:val="single" w:sz="8" w:space="1" w:color="000000"/>
          <w:left w:val="single" w:sz="8" w:space="4" w:color="000000"/>
          <w:bottom w:val="single" w:sz="8" w:space="1" w:color="000000"/>
          <w:right w:val="single" w:sz="8" w:space="4" w:color="000000"/>
        </w:pBdr>
        <w:spacing w:line="360" w:lineRule="auto"/>
        <w:jc w:val="center"/>
        <w:rPr>
          <w:b/>
          <w:sz w:val="32"/>
          <w:szCs w:val="32"/>
        </w:rPr>
      </w:pPr>
    </w:p>
    <w:p w:rsidR="003609FC" w:rsidRDefault="003609FC">
      <w:pPr>
        <w:pBdr>
          <w:top w:val="single" w:sz="8" w:space="1" w:color="000000"/>
          <w:left w:val="single" w:sz="8" w:space="4" w:color="000000"/>
          <w:bottom w:val="single" w:sz="8" w:space="1" w:color="000000"/>
          <w:right w:val="single" w:sz="8" w:space="4" w:color="000000"/>
        </w:pBdr>
        <w:spacing w:line="360" w:lineRule="auto"/>
        <w:rPr>
          <w:b/>
          <w:sz w:val="32"/>
          <w:szCs w:val="32"/>
        </w:rPr>
      </w:pPr>
    </w:p>
    <w:p w:rsidR="003609FC" w:rsidRDefault="003609FC">
      <w:pPr>
        <w:pBdr>
          <w:top w:val="single" w:sz="8" w:space="1" w:color="000000"/>
          <w:left w:val="single" w:sz="8" w:space="4" w:color="000000"/>
          <w:bottom w:val="single" w:sz="8" w:space="1" w:color="000000"/>
          <w:right w:val="single" w:sz="8" w:space="4" w:color="000000"/>
        </w:pBdr>
        <w:spacing w:line="360" w:lineRule="auto"/>
        <w:rPr>
          <w:b/>
          <w:color w:val="FF0000"/>
          <w:sz w:val="32"/>
          <w:szCs w:val="32"/>
        </w:rPr>
      </w:pPr>
    </w:p>
    <w:p w:rsidR="003609FC" w:rsidRDefault="003609FC">
      <w:pPr>
        <w:pBdr>
          <w:top w:val="single" w:sz="8" w:space="1" w:color="000000"/>
          <w:left w:val="single" w:sz="8" w:space="4" w:color="000000"/>
          <w:bottom w:val="single" w:sz="8" w:space="1" w:color="000000"/>
          <w:right w:val="single" w:sz="8" w:space="4" w:color="000000"/>
        </w:pBdr>
        <w:spacing w:line="360" w:lineRule="auto"/>
        <w:rPr>
          <w:b/>
          <w:color w:val="FF0000"/>
          <w:sz w:val="32"/>
          <w:szCs w:val="32"/>
        </w:rPr>
      </w:pPr>
    </w:p>
    <w:p w:rsidR="003609FC" w:rsidRDefault="003609FC">
      <w:pPr>
        <w:pBdr>
          <w:top w:val="single" w:sz="8" w:space="1" w:color="000000"/>
          <w:left w:val="single" w:sz="8" w:space="4" w:color="000000"/>
          <w:bottom w:val="single" w:sz="8" w:space="1" w:color="000000"/>
          <w:right w:val="single" w:sz="8" w:space="4" w:color="000000"/>
        </w:pBdr>
        <w:spacing w:line="360" w:lineRule="auto"/>
        <w:rPr>
          <w:b/>
          <w:color w:val="FF0000"/>
          <w:sz w:val="32"/>
          <w:szCs w:val="32"/>
        </w:rPr>
      </w:pPr>
    </w:p>
    <w:p w:rsidR="003609FC" w:rsidRDefault="003609FC">
      <w:pPr>
        <w:pBdr>
          <w:top w:val="single" w:sz="8" w:space="1" w:color="000000"/>
          <w:left w:val="single" w:sz="8" w:space="4" w:color="000000"/>
          <w:bottom w:val="single" w:sz="8" w:space="1" w:color="000000"/>
          <w:right w:val="single" w:sz="8" w:space="4" w:color="000000"/>
        </w:pBdr>
        <w:spacing w:line="360" w:lineRule="auto"/>
        <w:rPr>
          <w:b/>
          <w:color w:val="FF0000"/>
          <w:sz w:val="32"/>
          <w:szCs w:val="32"/>
        </w:rPr>
      </w:pPr>
    </w:p>
    <w:p w:rsidR="003609FC" w:rsidRDefault="003609FC">
      <w:pPr>
        <w:pBdr>
          <w:top w:val="single" w:sz="8" w:space="1" w:color="000000"/>
          <w:left w:val="single" w:sz="8" w:space="4" w:color="000000"/>
          <w:bottom w:val="single" w:sz="8" w:space="1" w:color="000000"/>
          <w:right w:val="single" w:sz="8" w:space="4" w:color="000000"/>
        </w:pBdr>
        <w:spacing w:line="360" w:lineRule="auto"/>
        <w:rPr>
          <w:b/>
          <w:color w:val="FF0000"/>
          <w:sz w:val="32"/>
          <w:szCs w:val="32"/>
        </w:rPr>
      </w:pPr>
    </w:p>
    <w:p w:rsidR="003609FC" w:rsidRDefault="003609FC">
      <w:pPr>
        <w:pBdr>
          <w:top w:val="single" w:sz="8" w:space="1" w:color="000000"/>
          <w:left w:val="single" w:sz="8" w:space="4" w:color="000000"/>
          <w:bottom w:val="single" w:sz="8" w:space="1" w:color="000000"/>
          <w:right w:val="single" w:sz="8" w:space="4" w:color="000000"/>
        </w:pBdr>
        <w:spacing w:line="360" w:lineRule="auto"/>
        <w:rPr>
          <w:b/>
          <w:color w:val="FF0000"/>
          <w:sz w:val="8"/>
          <w:szCs w:val="8"/>
        </w:rPr>
      </w:pPr>
    </w:p>
    <w:p w:rsidR="003609FC" w:rsidRDefault="003609FC">
      <w:pPr>
        <w:pBdr>
          <w:top w:val="single" w:sz="8" w:space="1" w:color="000000"/>
          <w:left w:val="single" w:sz="8" w:space="4" w:color="000000"/>
          <w:bottom w:val="single" w:sz="8" w:space="1" w:color="000000"/>
          <w:right w:val="single" w:sz="8" w:space="4" w:color="000000"/>
        </w:pBdr>
        <w:spacing w:line="360" w:lineRule="auto"/>
        <w:rPr>
          <w:b/>
          <w:color w:val="FF0000"/>
          <w:sz w:val="8"/>
          <w:szCs w:val="8"/>
        </w:rPr>
      </w:pPr>
    </w:p>
    <w:p w:rsidR="003609FC" w:rsidRDefault="003609FC">
      <w:pPr>
        <w:pBdr>
          <w:top w:val="single" w:sz="8" w:space="1" w:color="000000"/>
          <w:left w:val="single" w:sz="8" w:space="4" w:color="000000"/>
          <w:bottom w:val="single" w:sz="8" w:space="1" w:color="000000"/>
          <w:right w:val="single" w:sz="8" w:space="4" w:color="000000"/>
        </w:pBdr>
        <w:spacing w:line="360" w:lineRule="auto"/>
        <w:rPr>
          <w:b/>
          <w:color w:val="FF0000"/>
          <w:sz w:val="8"/>
          <w:szCs w:val="8"/>
        </w:rPr>
      </w:pPr>
    </w:p>
    <w:p w:rsidR="003609FC" w:rsidRDefault="003609FC">
      <w:pPr>
        <w:pBdr>
          <w:top w:val="single" w:sz="8" w:space="1" w:color="000000"/>
          <w:left w:val="single" w:sz="8" w:space="4" w:color="000000"/>
          <w:bottom w:val="single" w:sz="8" w:space="1" w:color="000000"/>
          <w:right w:val="single" w:sz="8" w:space="4" w:color="000000"/>
        </w:pBdr>
        <w:spacing w:line="360" w:lineRule="auto"/>
        <w:rPr>
          <w:b/>
          <w:color w:val="FF0000"/>
          <w:sz w:val="8"/>
          <w:szCs w:val="8"/>
        </w:rPr>
      </w:pPr>
    </w:p>
    <w:p w:rsidR="003609FC" w:rsidRDefault="003609FC">
      <w:pPr>
        <w:pStyle w:val="1"/>
        <w:rPr>
          <w:sz w:val="24"/>
          <w:szCs w:val="24"/>
        </w:rPr>
      </w:pPr>
      <w:r>
        <w:rPr>
          <w:sz w:val="24"/>
          <w:szCs w:val="24"/>
        </w:rPr>
        <w:t xml:space="preserve"> </w:t>
      </w:r>
    </w:p>
    <w:p w:rsidR="003609FC" w:rsidRDefault="003609FC">
      <w:pPr>
        <w:pStyle w:val="1"/>
        <w:rPr>
          <w:color w:val="000000"/>
        </w:rPr>
      </w:pPr>
      <w:r>
        <w:rPr>
          <w:color w:val="000000"/>
        </w:rPr>
        <w:t xml:space="preserve">     </w:t>
      </w:r>
    </w:p>
    <w:p w:rsidR="003609FC" w:rsidRDefault="003609FC">
      <w:pPr>
        <w:pStyle w:val="1"/>
        <w:rPr>
          <w:i/>
        </w:rPr>
      </w:pPr>
    </w:p>
    <w:p w:rsidR="003609FC" w:rsidRDefault="003609FC">
      <w:pPr>
        <w:pStyle w:val="1"/>
        <w:rPr>
          <w:i/>
        </w:rPr>
      </w:pPr>
    </w:p>
    <w:p w:rsidR="003609FC" w:rsidRDefault="003609FC">
      <w:pPr>
        <w:pStyle w:val="1"/>
        <w:rPr>
          <w:i/>
        </w:rPr>
      </w:pPr>
    </w:p>
    <w:p w:rsidR="003609FC" w:rsidRDefault="003609FC">
      <w:pPr>
        <w:pStyle w:val="1"/>
        <w:rPr>
          <w:i/>
        </w:rPr>
      </w:pPr>
    </w:p>
    <w:p w:rsidR="00483510" w:rsidRDefault="00483510">
      <w:pPr>
        <w:ind w:left="647" w:hanging="287"/>
        <w:jc w:val="both"/>
        <w:rPr>
          <w:color w:val="000000"/>
        </w:rPr>
      </w:pPr>
    </w:p>
    <w:p w:rsidR="003609FC" w:rsidRDefault="003609FC">
      <w:pPr>
        <w:ind w:left="647" w:hanging="287"/>
        <w:jc w:val="both"/>
        <w:rPr>
          <w:color w:val="000000"/>
        </w:rPr>
      </w:pPr>
      <w:r>
        <w:rPr>
          <w:color w:val="000000"/>
        </w:rPr>
        <w:t xml:space="preserve"> </w:t>
      </w:r>
    </w:p>
    <w:p w:rsidR="003609FC" w:rsidRDefault="003609FC">
      <w:pPr>
        <w:ind w:left="647" w:hanging="287"/>
        <w:jc w:val="both"/>
        <w:rPr>
          <w:color w:val="000000"/>
        </w:rPr>
      </w:pPr>
    </w:p>
    <w:p w:rsidR="003609FC" w:rsidRDefault="003609FC">
      <w:pPr>
        <w:spacing w:line="360" w:lineRule="auto"/>
      </w:pPr>
    </w:p>
    <w:sectPr w:rsidR="003609FC" w:rsidSect="007F3053">
      <w:headerReference w:type="even" r:id="rId18"/>
      <w:headerReference w:type="default" r:id="rId19"/>
      <w:footerReference w:type="even" r:id="rId20"/>
      <w:footerReference w:type="default" r:id="rId21"/>
      <w:headerReference w:type="first" r:id="rId22"/>
      <w:footerReference w:type="first" r:id="rId23"/>
      <w:pgSz w:w="11906" w:h="16838"/>
      <w:pgMar w:top="777" w:right="686" w:bottom="851"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1D59" w:rsidRDefault="00B71D59">
      <w:r>
        <w:separator/>
      </w:r>
    </w:p>
  </w:endnote>
  <w:endnote w:type="continuationSeparator" w:id="1">
    <w:p w:rsidR="00B71D59" w:rsidRDefault="00B71D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OpenSymbol">
    <w:altName w:val="Arial Unicode MS"/>
    <w:charset w:val="8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font332">
    <w:charset w:val="CC"/>
    <w:family w:val="auto"/>
    <w:pitch w:val="variable"/>
    <w:sig w:usb0="00000000" w:usb1="00000000" w:usb2="00000000" w:usb3="00000000" w:csb0="00000000" w:csb1="00000000"/>
  </w:font>
  <w:font w:name="Andale Sans UI">
    <w:altName w:val="Times New Roman"/>
    <w:charset w:val="00"/>
    <w:family w:val="auto"/>
    <w:pitch w:val="variable"/>
    <w:sig w:usb0="00000000" w:usb1="00000000" w:usb2="00000000" w:usb3="00000000" w:csb0="00000000" w:csb1="00000000"/>
  </w:font>
  <w:font w:name="inherit">
    <w:altName w:val="Times New Roman"/>
    <w:charset w:val="00"/>
    <w:family w:val="roman"/>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E05" w:rsidRDefault="006778A8">
    <w:pPr>
      <w:pStyle w:val="af3"/>
      <w:jc w:val="right"/>
    </w:pPr>
    <w:fldSimple w:instr=" PAGE   \* MERGEFORMAT ">
      <w:r w:rsidR="00B71D59">
        <w:rPr>
          <w:noProof/>
        </w:rPr>
        <w:t>1</w:t>
      </w:r>
    </w:fldSimple>
  </w:p>
  <w:p w:rsidR="00BF1E05" w:rsidRDefault="00BF1E05">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E05" w:rsidRDefault="006778A8">
    <w:pPr>
      <w:pStyle w:val="af3"/>
      <w:jc w:val="right"/>
    </w:pPr>
    <w:fldSimple w:instr=" PAGE   \* MERGEFORMAT ">
      <w:r w:rsidR="008E5480">
        <w:rPr>
          <w:noProof/>
        </w:rPr>
        <w:t>20</w:t>
      </w:r>
    </w:fldSimple>
  </w:p>
  <w:p w:rsidR="00BF1E05" w:rsidRDefault="00BF1E05">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E05" w:rsidRDefault="00BF1E0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E05" w:rsidRDefault="00BF1E05"/>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E05" w:rsidRDefault="00BF1E05"/>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E05" w:rsidRDefault="00BF1E05"/>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E05" w:rsidRDefault="00BF1E05"/>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E05" w:rsidRDefault="00BF1E0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1D59" w:rsidRDefault="00B71D59">
      <w:r>
        <w:separator/>
      </w:r>
    </w:p>
  </w:footnote>
  <w:footnote w:type="continuationSeparator" w:id="1">
    <w:p w:rsidR="00B71D59" w:rsidRDefault="00B71D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E05" w:rsidRDefault="00BF1E05">
    <w:pPr>
      <w:pStyle w:val="a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E05" w:rsidRDefault="00BF1E05"/>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E05" w:rsidRDefault="00BF1E05"/>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E05" w:rsidRDefault="00BF1E05">
    <w:pPr>
      <w:pStyle w:val="af2"/>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E05" w:rsidRDefault="00BF1E0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32pt;height:17in" o:bullet="t" filled="t">
        <v:fill color2="black"/>
        <v:imagedata r:id="rId1" o:title=""/>
      </v:shape>
    </w:pict>
  </w:numPicBullet>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2"/>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786"/>
        </w:tabs>
        <w:ind w:left="786"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5"/>
    <w:multiLevelType w:val="multilevel"/>
    <w:tmpl w:val="00000005"/>
    <w:name w:val="WW8Num5"/>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0000006"/>
    <w:multiLevelType w:val="multilevel"/>
    <w:tmpl w:val="00000006"/>
    <w:name w:val="WW8Num6"/>
    <w:lvl w:ilvl="0">
      <w:start w:val="1"/>
      <w:numFmt w:val="decimal"/>
      <w:lvlText w:val="%1."/>
      <w:lvlJc w:val="left"/>
      <w:pPr>
        <w:tabs>
          <w:tab w:val="num" w:pos="780"/>
        </w:tabs>
        <w:ind w:left="780" w:hanging="360"/>
      </w:pPr>
    </w:lvl>
    <w:lvl w:ilvl="1">
      <w:start w:val="1"/>
      <w:numFmt w:val="decimal"/>
      <w:lvlText w:val="%1.%2."/>
      <w:lvlJc w:val="left"/>
      <w:pPr>
        <w:tabs>
          <w:tab w:val="num" w:pos="840"/>
        </w:tabs>
        <w:ind w:left="840" w:hanging="420"/>
      </w:pPr>
    </w:lvl>
    <w:lvl w:ilvl="2">
      <w:start w:val="1"/>
      <w:numFmt w:val="decimal"/>
      <w:lvlText w:val="%1.%2.%3."/>
      <w:lvlJc w:val="left"/>
      <w:pPr>
        <w:tabs>
          <w:tab w:val="num" w:pos="1140"/>
        </w:tabs>
        <w:ind w:left="1140" w:hanging="720"/>
      </w:pPr>
    </w:lvl>
    <w:lvl w:ilvl="3">
      <w:start w:val="1"/>
      <w:numFmt w:val="decimal"/>
      <w:lvlText w:val="%1.%2.%3.%4."/>
      <w:lvlJc w:val="left"/>
      <w:pPr>
        <w:tabs>
          <w:tab w:val="num" w:pos="1140"/>
        </w:tabs>
        <w:ind w:left="1140" w:hanging="720"/>
      </w:pPr>
    </w:lvl>
    <w:lvl w:ilvl="4">
      <w:start w:val="1"/>
      <w:numFmt w:val="decimal"/>
      <w:lvlText w:val="%1.%2.%3.%4.%5."/>
      <w:lvlJc w:val="left"/>
      <w:pPr>
        <w:tabs>
          <w:tab w:val="num" w:pos="1500"/>
        </w:tabs>
        <w:ind w:left="1500" w:hanging="1080"/>
      </w:pPr>
    </w:lvl>
    <w:lvl w:ilvl="5">
      <w:start w:val="1"/>
      <w:numFmt w:val="decimal"/>
      <w:lvlText w:val="%1.%2.%3.%4.%5.%6."/>
      <w:lvlJc w:val="left"/>
      <w:pPr>
        <w:tabs>
          <w:tab w:val="num" w:pos="1500"/>
        </w:tabs>
        <w:ind w:left="1500" w:hanging="1080"/>
      </w:pPr>
    </w:lvl>
    <w:lvl w:ilvl="6">
      <w:start w:val="1"/>
      <w:numFmt w:val="decimal"/>
      <w:lvlText w:val="%1.%2.%3.%4.%5.%6.%7."/>
      <w:lvlJc w:val="left"/>
      <w:pPr>
        <w:tabs>
          <w:tab w:val="num" w:pos="1860"/>
        </w:tabs>
        <w:ind w:left="186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20"/>
        </w:tabs>
        <w:ind w:left="2220" w:hanging="1800"/>
      </w:pPr>
    </w:lvl>
  </w:abstractNum>
  <w:abstractNum w:abstractNumId="6">
    <w:nsid w:val="00000007"/>
    <w:multiLevelType w:val="multilevel"/>
    <w:tmpl w:val="00000007"/>
    <w:name w:val="WW8Num7"/>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nsid w:val="00000008"/>
    <w:multiLevelType w:val="multilevel"/>
    <w:tmpl w:val="00000008"/>
    <w:name w:val="WW8Num8"/>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00000009"/>
    <w:multiLevelType w:val="multilevel"/>
    <w:tmpl w:val="00000009"/>
    <w:name w:val="WW8Num9"/>
    <w:lvl w:ilvl="0">
      <w:start w:val="1"/>
      <w:numFmt w:val="decimal"/>
      <w:lvlText w:val="%1."/>
      <w:lvlJc w:val="left"/>
      <w:pPr>
        <w:tabs>
          <w:tab w:val="num" w:pos="780"/>
        </w:tabs>
        <w:ind w:left="7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name w:val="WW8Num10"/>
    <w:lvl w:ilvl="0">
      <w:start w:val="3"/>
      <w:numFmt w:val="decimal"/>
      <w:lvlText w:val="%1."/>
      <w:lvlJc w:val="left"/>
      <w:pPr>
        <w:tabs>
          <w:tab w:val="num" w:pos="480"/>
        </w:tabs>
        <w:ind w:left="480" w:hanging="480"/>
      </w:pPr>
    </w:lvl>
    <w:lvl w:ilvl="1">
      <w:start w:val="1"/>
      <w:numFmt w:val="decimal"/>
      <w:lvlText w:val="%1.%2."/>
      <w:lvlJc w:val="left"/>
      <w:pPr>
        <w:tabs>
          <w:tab w:val="num" w:pos="480"/>
        </w:tabs>
        <w:ind w:left="480" w:hanging="480"/>
      </w:pPr>
      <w:rPr>
        <w:rFonts w:ascii="Times New Roman" w:hAnsi="Times New Roman" w:cs="Courier New"/>
        <w:b w:val="0"/>
        <w:bCs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nsid w:val="0000000B"/>
    <w:multiLevelType w:val="multilevel"/>
    <w:tmpl w:val="0000000B"/>
    <w:name w:val="WW8Num11"/>
    <w:lvl w:ilvl="0">
      <w:start w:val="1"/>
      <w:numFmt w:val="decimal"/>
      <w:lvlText w:val="%1."/>
      <w:lvlJc w:val="left"/>
      <w:pPr>
        <w:tabs>
          <w:tab w:val="num" w:pos="0"/>
        </w:tabs>
        <w:ind w:left="108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11">
    <w:nsid w:val="0000000C"/>
    <w:multiLevelType w:val="singleLevel"/>
    <w:tmpl w:val="0000000C"/>
    <w:name w:val="WW8Num12"/>
    <w:lvl w:ilvl="0">
      <w:start w:val="1"/>
      <w:numFmt w:val="decimal"/>
      <w:lvlText w:val="%1."/>
      <w:lvlJc w:val="left"/>
      <w:pPr>
        <w:tabs>
          <w:tab w:val="num" w:pos="0"/>
        </w:tabs>
        <w:ind w:left="1800" w:hanging="360"/>
      </w:pPr>
    </w:lvl>
  </w:abstractNum>
  <w:abstractNum w:abstractNumId="12">
    <w:nsid w:val="0000000D"/>
    <w:multiLevelType w:val="singleLevel"/>
    <w:tmpl w:val="0000000D"/>
    <w:name w:val="WW8Num13"/>
    <w:lvl w:ilvl="0">
      <w:start w:val="6"/>
      <w:numFmt w:val="decimal"/>
      <w:lvlText w:val="%1."/>
      <w:lvlJc w:val="left"/>
      <w:pPr>
        <w:tabs>
          <w:tab w:val="num" w:pos="0"/>
        </w:tabs>
        <w:ind w:left="720" w:hanging="360"/>
      </w:pPr>
    </w:lvl>
  </w:abstractNum>
  <w:abstractNum w:abstractNumId="13">
    <w:nsid w:val="0000000E"/>
    <w:multiLevelType w:val="singleLevel"/>
    <w:tmpl w:val="0000000E"/>
    <w:name w:val="WW8Num14"/>
    <w:lvl w:ilvl="0">
      <w:start w:val="1"/>
      <w:numFmt w:val="bullet"/>
      <w:lvlText w:val=""/>
      <w:lvlJc w:val="left"/>
      <w:pPr>
        <w:tabs>
          <w:tab w:val="num" w:pos="0"/>
        </w:tabs>
        <w:ind w:left="1571" w:hanging="360"/>
      </w:pPr>
      <w:rPr>
        <w:rFonts w:ascii="Wingdings" w:hAnsi="Wingdings"/>
      </w:rPr>
    </w:lvl>
  </w:abstractNum>
  <w:abstractNum w:abstractNumId="14">
    <w:nsid w:val="0000000F"/>
    <w:multiLevelType w:val="singleLevel"/>
    <w:tmpl w:val="0000000F"/>
    <w:name w:val="WW8Num15"/>
    <w:lvl w:ilvl="0">
      <w:start w:val="4"/>
      <w:numFmt w:val="decimal"/>
      <w:lvlText w:val="%1."/>
      <w:lvlJc w:val="left"/>
      <w:pPr>
        <w:tabs>
          <w:tab w:val="num" w:pos="0"/>
        </w:tabs>
        <w:ind w:left="1080" w:hanging="360"/>
      </w:pPr>
    </w:lvl>
  </w:abstractNum>
  <w:abstractNum w:abstractNumId="15">
    <w:nsid w:val="00000010"/>
    <w:multiLevelType w:val="singleLevel"/>
    <w:tmpl w:val="00000010"/>
    <w:name w:val="WW8Num16"/>
    <w:lvl w:ilvl="0">
      <w:start w:val="1"/>
      <w:numFmt w:val="decimal"/>
      <w:lvlText w:val="%1."/>
      <w:lvlJc w:val="left"/>
      <w:pPr>
        <w:tabs>
          <w:tab w:val="num" w:pos="0"/>
        </w:tabs>
        <w:ind w:left="704" w:hanging="360"/>
      </w:pPr>
    </w:lvl>
  </w:abstractNum>
  <w:abstractNum w:abstractNumId="16">
    <w:nsid w:val="00000011"/>
    <w:multiLevelType w:val="multilevel"/>
    <w:tmpl w:val="00000011"/>
    <w:name w:val="WW8Num18"/>
    <w:lvl w:ilvl="0">
      <w:start w:val="2"/>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7">
    <w:nsid w:val="277D28F3"/>
    <w:multiLevelType w:val="singleLevel"/>
    <w:tmpl w:val="00000010"/>
    <w:lvl w:ilvl="0">
      <w:start w:val="1"/>
      <w:numFmt w:val="decimal"/>
      <w:lvlText w:val="%1."/>
      <w:lvlJc w:val="left"/>
      <w:pPr>
        <w:tabs>
          <w:tab w:val="num" w:pos="0"/>
        </w:tabs>
        <w:ind w:left="704" w:hanging="360"/>
      </w:pPr>
    </w:lvl>
  </w:abstractNum>
  <w:abstractNum w:abstractNumId="18">
    <w:nsid w:val="383B6A40"/>
    <w:multiLevelType w:val="hybridMultilevel"/>
    <w:tmpl w:val="646851F6"/>
    <w:lvl w:ilvl="0" w:tplc="AF329562">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3EE21EA6"/>
    <w:multiLevelType w:val="multilevel"/>
    <w:tmpl w:val="F596393C"/>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0">
    <w:nsid w:val="447D2FDA"/>
    <w:multiLevelType w:val="hybridMultilevel"/>
    <w:tmpl w:val="C20C008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20"/>
  </w:num>
  <w:num w:numId="19">
    <w:abstractNumId w:val="19"/>
  </w:num>
  <w:num w:numId="20">
    <w:abstractNumId w:val="18"/>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footnotePr>
    <w:footnote w:id="0"/>
    <w:footnote w:id="1"/>
  </w:footnotePr>
  <w:endnotePr>
    <w:endnote w:id="0"/>
    <w:endnote w:id="1"/>
  </w:endnotePr>
  <w:compat/>
  <w:rsids>
    <w:rsidRoot w:val="00BA6F46"/>
    <w:rsid w:val="00044DD3"/>
    <w:rsid w:val="000E258B"/>
    <w:rsid w:val="00106DFA"/>
    <w:rsid w:val="0017521C"/>
    <w:rsid w:val="001F4EE1"/>
    <w:rsid w:val="002B11B1"/>
    <w:rsid w:val="00300E68"/>
    <w:rsid w:val="00357352"/>
    <w:rsid w:val="003609FC"/>
    <w:rsid w:val="00386D88"/>
    <w:rsid w:val="003D567A"/>
    <w:rsid w:val="00442B91"/>
    <w:rsid w:val="00444134"/>
    <w:rsid w:val="00483510"/>
    <w:rsid w:val="005B386D"/>
    <w:rsid w:val="005D5BD2"/>
    <w:rsid w:val="006778A8"/>
    <w:rsid w:val="006B1BF9"/>
    <w:rsid w:val="0073505A"/>
    <w:rsid w:val="007A1C04"/>
    <w:rsid w:val="007F3053"/>
    <w:rsid w:val="00811814"/>
    <w:rsid w:val="00812A31"/>
    <w:rsid w:val="00824B94"/>
    <w:rsid w:val="00837C27"/>
    <w:rsid w:val="008E5480"/>
    <w:rsid w:val="009C3C0E"/>
    <w:rsid w:val="00A2312B"/>
    <w:rsid w:val="00A50D06"/>
    <w:rsid w:val="00A60F12"/>
    <w:rsid w:val="00AA7CB0"/>
    <w:rsid w:val="00AD28F6"/>
    <w:rsid w:val="00AE110B"/>
    <w:rsid w:val="00B277BC"/>
    <w:rsid w:val="00B40862"/>
    <w:rsid w:val="00B567F6"/>
    <w:rsid w:val="00B71D59"/>
    <w:rsid w:val="00BA6F46"/>
    <w:rsid w:val="00BC68D2"/>
    <w:rsid w:val="00BF1E05"/>
    <w:rsid w:val="00C83B9B"/>
    <w:rsid w:val="00CE7E69"/>
    <w:rsid w:val="00D52BA8"/>
    <w:rsid w:val="00DC1ACE"/>
    <w:rsid w:val="00E017CC"/>
    <w:rsid w:val="00E235C9"/>
    <w:rsid w:val="00E34429"/>
    <w:rsid w:val="00E733B0"/>
    <w:rsid w:val="00EB57E8"/>
    <w:rsid w:val="00FB68FD"/>
    <w:rsid w:val="00FF1C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053"/>
    <w:rPr>
      <w:sz w:val="24"/>
      <w:szCs w:val="24"/>
      <w:lang w:eastAsia="ar-SA"/>
    </w:rPr>
  </w:style>
  <w:style w:type="paragraph" w:styleId="1">
    <w:name w:val="heading 1"/>
    <w:basedOn w:val="a"/>
    <w:next w:val="a"/>
    <w:qFormat/>
    <w:rsid w:val="007F3053"/>
    <w:pPr>
      <w:keepNext/>
      <w:tabs>
        <w:tab w:val="num" w:pos="0"/>
        <w:tab w:val="left" w:pos="8930"/>
      </w:tabs>
      <w:autoSpaceDE w:val="0"/>
      <w:spacing w:line="240" w:lineRule="atLeast"/>
      <w:ind w:left="432" w:hanging="432"/>
      <w:outlineLvl w:val="0"/>
    </w:pPr>
    <w:rPr>
      <w:sz w:val="28"/>
      <w:szCs w:val="28"/>
    </w:rPr>
  </w:style>
  <w:style w:type="paragraph" w:styleId="2">
    <w:name w:val="heading 2"/>
    <w:basedOn w:val="a"/>
    <w:next w:val="a"/>
    <w:qFormat/>
    <w:rsid w:val="007F3053"/>
    <w:pPr>
      <w:keepNext/>
      <w:spacing w:before="240" w:after="60"/>
      <w:outlineLvl w:val="1"/>
    </w:pPr>
    <w:rPr>
      <w:rFonts w:ascii="Cambria" w:hAnsi="Cambria"/>
      <w:b/>
      <w:bCs/>
      <w:i/>
      <w:iCs/>
      <w:sz w:val="28"/>
      <w:szCs w:val="28"/>
    </w:rPr>
  </w:style>
  <w:style w:type="paragraph" w:styleId="3">
    <w:name w:val="heading 3"/>
    <w:basedOn w:val="a"/>
    <w:next w:val="a"/>
    <w:qFormat/>
    <w:rsid w:val="007F3053"/>
    <w:pPr>
      <w:keepNext/>
      <w:spacing w:before="240" w:after="60"/>
      <w:outlineLvl w:val="2"/>
    </w:pPr>
    <w:rPr>
      <w:rFonts w:ascii="Cambria" w:hAnsi="Cambria"/>
      <w:b/>
      <w:bCs/>
      <w:sz w:val="26"/>
      <w:szCs w:val="26"/>
    </w:rPr>
  </w:style>
  <w:style w:type="paragraph" w:styleId="4">
    <w:name w:val="heading 4"/>
    <w:basedOn w:val="a"/>
    <w:next w:val="a"/>
    <w:qFormat/>
    <w:rsid w:val="007F3053"/>
    <w:pPr>
      <w:keepNext/>
      <w:keepLines/>
      <w:spacing w:before="200" w:line="276" w:lineRule="auto"/>
      <w:outlineLvl w:val="3"/>
    </w:pPr>
    <w:rPr>
      <w:rFonts w:ascii="Cambria" w:hAnsi="Cambria"/>
      <w:b/>
      <w:bCs/>
      <w:i/>
      <w:iCs/>
      <w:color w:val="4F81BD"/>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0z1">
    <w:name w:val="WW8Num10z1"/>
    <w:rsid w:val="007F3053"/>
    <w:rPr>
      <w:rFonts w:ascii="Times New Roman" w:hAnsi="Times New Roman" w:cs="Courier New"/>
      <w:b w:val="0"/>
      <w:bCs w:val="0"/>
    </w:rPr>
  </w:style>
  <w:style w:type="character" w:customStyle="1" w:styleId="WW8Num14z0">
    <w:name w:val="WW8Num14z0"/>
    <w:rsid w:val="007F3053"/>
    <w:rPr>
      <w:rFonts w:ascii="Wingdings" w:hAnsi="Wingdings"/>
    </w:rPr>
  </w:style>
  <w:style w:type="character" w:customStyle="1" w:styleId="Absatz-Standardschriftart">
    <w:name w:val="Absatz-Standardschriftart"/>
    <w:rsid w:val="007F3053"/>
  </w:style>
  <w:style w:type="character" w:customStyle="1" w:styleId="WW-Absatz-Standardschriftart">
    <w:name w:val="WW-Absatz-Standardschriftart"/>
    <w:rsid w:val="007F3053"/>
  </w:style>
  <w:style w:type="character" w:customStyle="1" w:styleId="WW8Num3z0">
    <w:name w:val="WW8Num3z0"/>
    <w:rsid w:val="007F3053"/>
    <w:rPr>
      <w:rFonts w:ascii="Symbol" w:hAnsi="Symbol" w:cs="OpenSymbol"/>
    </w:rPr>
  </w:style>
  <w:style w:type="character" w:customStyle="1" w:styleId="WW8Num3z1">
    <w:name w:val="WW8Num3z1"/>
    <w:rsid w:val="007F3053"/>
    <w:rPr>
      <w:rFonts w:ascii="Courier New" w:hAnsi="Courier New"/>
    </w:rPr>
  </w:style>
  <w:style w:type="character" w:customStyle="1" w:styleId="WW8Num3z3">
    <w:name w:val="WW8Num3z3"/>
    <w:rsid w:val="007F3053"/>
    <w:rPr>
      <w:rFonts w:ascii="Symbol" w:hAnsi="Symbol"/>
    </w:rPr>
  </w:style>
  <w:style w:type="character" w:customStyle="1" w:styleId="WW8Num11z1">
    <w:name w:val="WW8Num11z1"/>
    <w:rsid w:val="007F3053"/>
    <w:rPr>
      <w:b w:val="0"/>
    </w:rPr>
  </w:style>
  <w:style w:type="character" w:customStyle="1" w:styleId="WW8Num19z0">
    <w:name w:val="WW8Num19z0"/>
    <w:rsid w:val="007F3053"/>
    <w:rPr>
      <w:rFonts w:ascii="Symbol" w:hAnsi="Symbol"/>
      <w:sz w:val="20"/>
    </w:rPr>
  </w:style>
  <w:style w:type="character" w:customStyle="1" w:styleId="WW8Num19z1">
    <w:name w:val="WW8Num19z1"/>
    <w:rsid w:val="007F3053"/>
    <w:rPr>
      <w:rFonts w:ascii="Courier New" w:hAnsi="Courier New"/>
      <w:sz w:val="20"/>
    </w:rPr>
  </w:style>
  <w:style w:type="character" w:customStyle="1" w:styleId="WW8Num19z2">
    <w:name w:val="WW8Num19z2"/>
    <w:rsid w:val="007F3053"/>
    <w:rPr>
      <w:rFonts w:ascii="Wingdings" w:hAnsi="Wingdings"/>
      <w:sz w:val="20"/>
    </w:rPr>
  </w:style>
  <w:style w:type="character" w:customStyle="1" w:styleId="WW8Num23z0">
    <w:name w:val="WW8Num23z0"/>
    <w:rsid w:val="007F3053"/>
    <w:rPr>
      <w:rFonts w:ascii="Wingdings" w:hAnsi="Wingdings"/>
    </w:rPr>
  </w:style>
  <w:style w:type="character" w:customStyle="1" w:styleId="WW8Num23z1">
    <w:name w:val="WW8Num23z1"/>
    <w:rsid w:val="007F3053"/>
    <w:rPr>
      <w:rFonts w:ascii="Courier New" w:hAnsi="Courier New" w:cs="Courier New"/>
    </w:rPr>
  </w:style>
  <w:style w:type="character" w:customStyle="1" w:styleId="WW8Num23z3">
    <w:name w:val="WW8Num23z3"/>
    <w:rsid w:val="007F3053"/>
    <w:rPr>
      <w:rFonts w:ascii="Symbol" w:hAnsi="Symbol"/>
    </w:rPr>
  </w:style>
  <w:style w:type="character" w:customStyle="1" w:styleId="7">
    <w:name w:val="Основной шрифт абзаца7"/>
    <w:rsid w:val="007F3053"/>
  </w:style>
  <w:style w:type="character" w:customStyle="1" w:styleId="WW-Absatz-Standardschriftart1">
    <w:name w:val="WW-Absatz-Standardschriftart1"/>
    <w:rsid w:val="007F3053"/>
  </w:style>
  <w:style w:type="character" w:customStyle="1" w:styleId="WW8Num6z0">
    <w:name w:val="WW8Num6z0"/>
    <w:rsid w:val="007F3053"/>
    <w:rPr>
      <w:rFonts w:ascii="Symbol" w:hAnsi="Symbol" w:cs="OpenSymbol"/>
    </w:rPr>
  </w:style>
  <w:style w:type="character" w:customStyle="1" w:styleId="6">
    <w:name w:val="Основной шрифт абзаца6"/>
    <w:rsid w:val="007F3053"/>
  </w:style>
  <w:style w:type="character" w:customStyle="1" w:styleId="WW8Num4z0">
    <w:name w:val="WW8Num4z0"/>
    <w:rsid w:val="007F3053"/>
    <w:rPr>
      <w:rFonts w:ascii="Symbol" w:hAnsi="Symbol" w:cs="OpenSymbol"/>
    </w:rPr>
  </w:style>
  <w:style w:type="character" w:customStyle="1" w:styleId="WW8Num5z0">
    <w:name w:val="WW8Num5z0"/>
    <w:rsid w:val="007F3053"/>
    <w:rPr>
      <w:rFonts w:ascii="Wingdings" w:hAnsi="Wingdings"/>
    </w:rPr>
  </w:style>
  <w:style w:type="character" w:customStyle="1" w:styleId="WW8Num7z0">
    <w:name w:val="WW8Num7z0"/>
    <w:rsid w:val="007F3053"/>
    <w:rPr>
      <w:rFonts w:ascii="Symbol" w:hAnsi="Symbol" w:cs="OpenSymbol"/>
    </w:rPr>
  </w:style>
  <w:style w:type="character" w:customStyle="1" w:styleId="WW8Num8z0">
    <w:name w:val="WW8Num8z0"/>
    <w:rsid w:val="007F3053"/>
    <w:rPr>
      <w:rFonts w:ascii="Times New Roman" w:eastAsia="Times New Roman" w:hAnsi="Times New Roman" w:cs="Times New Roman"/>
      <w:b w:val="0"/>
      <w:color w:val="auto"/>
    </w:rPr>
  </w:style>
  <w:style w:type="character" w:customStyle="1" w:styleId="WW8Num8z1">
    <w:name w:val="WW8Num8z1"/>
    <w:rsid w:val="007F3053"/>
    <w:rPr>
      <w:rFonts w:ascii="Courier New" w:hAnsi="Courier New"/>
    </w:rPr>
  </w:style>
  <w:style w:type="character" w:customStyle="1" w:styleId="WW8Num8z3">
    <w:name w:val="WW8Num8z3"/>
    <w:rsid w:val="007F3053"/>
    <w:rPr>
      <w:rFonts w:ascii="Symbol" w:hAnsi="Symbol"/>
    </w:rPr>
  </w:style>
  <w:style w:type="character" w:customStyle="1" w:styleId="WW8Num9z0">
    <w:name w:val="WW8Num9z0"/>
    <w:rsid w:val="007F3053"/>
    <w:rPr>
      <w:rFonts w:ascii="Symbol" w:hAnsi="Symbol"/>
    </w:rPr>
  </w:style>
  <w:style w:type="character" w:customStyle="1" w:styleId="WW8Num9z1">
    <w:name w:val="WW8Num9z1"/>
    <w:rsid w:val="007F3053"/>
    <w:rPr>
      <w:rFonts w:ascii="Courier New" w:hAnsi="Courier New" w:cs="Courier New"/>
    </w:rPr>
  </w:style>
  <w:style w:type="character" w:customStyle="1" w:styleId="WW8Num9z2">
    <w:name w:val="WW8Num9z2"/>
    <w:rsid w:val="007F3053"/>
    <w:rPr>
      <w:rFonts w:ascii="Wingdings" w:hAnsi="Wingdings"/>
    </w:rPr>
  </w:style>
  <w:style w:type="character" w:customStyle="1" w:styleId="5">
    <w:name w:val="Основной шрифт абзаца5"/>
    <w:rsid w:val="007F3053"/>
  </w:style>
  <w:style w:type="character" w:customStyle="1" w:styleId="WW-Absatz-Standardschriftart11">
    <w:name w:val="WW-Absatz-Standardschriftart11"/>
    <w:rsid w:val="007F3053"/>
  </w:style>
  <w:style w:type="character" w:customStyle="1" w:styleId="WW-Absatz-Standardschriftart111">
    <w:name w:val="WW-Absatz-Standardschriftart111"/>
    <w:rsid w:val="007F3053"/>
  </w:style>
  <w:style w:type="character" w:customStyle="1" w:styleId="WW-Absatz-Standardschriftart1111">
    <w:name w:val="WW-Absatz-Standardschriftart1111"/>
    <w:rsid w:val="007F3053"/>
  </w:style>
  <w:style w:type="character" w:customStyle="1" w:styleId="WW-Absatz-Standardschriftart11111">
    <w:name w:val="WW-Absatz-Standardschriftart11111"/>
    <w:rsid w:val="007F3053"/>
  </w:style>
  <w:style w:type="character" w:customStyle="1" w:styleId="WW-Absatz-Standardschriftart111111">
    <w:name w:val="WW-Absatz-Standardschriftart111111"/>
    <w:rsid w:val="007F3053"/>
  </w:style>
  <w:style w:type="character" w:customStyle="1" w:styleId="WW-Absatz-Standardschriftart1111111">
    <w:name w:val="WW-Absatz-Standardschriftart1111111"/>
    <w:rsid w:val="007F3053"/>
  </w:style>
  <w:style w:type="character" w:customStyle="1" w:styleId="WW-Absatz-Standardschriftart11111111">
    <w:name w:val="WW-Absatz-Standardschriftart11111111"/>
    <w:rsid w:val="007F3053"/>
  </w:style>
  <w:style w:type="character" w:customStyle="1" w:styleId="40">
    <w:name w:val="Основной шрифт абзаца4"/>
    <w:rsid w:val="007F3053"/>
  </w:style>
  <w:style w:type="character" w:customStyle="1" w:styleId="WW-Absatz-Standardschriftart111111111">
    <w:name w:val="WW-Absatz-Standardschriftart111111111"/>
    <w:rsid w:val="007F3053"/>
  </w:style>
  <w:style w:type="character" w:customStyle="1" w:styleId="WW-Absatz-Standardschriftart1111111111">
    <w:name w:val="WW-Absatz-Standardschriftart1111111111"/>
    <w:rsid w:val="007F3053"/>
  </w:style>
  <w:style w:type="character" w:customStyle="1" w:styleId="WW-Absatz-Standardschriftart11111111111">
    <w:name w:val="WW-Absatz-Standardschriftart11111111111"/>
    <w:rsid w:val="007F3053"/>
  </w:style>
  <w:style w:type="character" w:customStyle="1" w:styleId="WW-Absatz-Standardschriftart111111111111">
    <w:name w:val="WW-Absatz-Standardschriftart111111111111"/>
    <w:rsid w:val="007F3053"/>
  </w:style>
  <w:style w:type="character" w:customStyle="1" w:styleId="WW-Absatz-Standardschriftart1111111111111">
    <w:name w:val="WW-Absatz-Standardschriftart1111111111111"/>
    <w:rsid w:val="007F3053"/>
  </w:style>
  <w:style w:type="character" w:customStyle="1" w:styleId="30">
    <w:name w:val="Основной шрифт абзаца3"/>
    <w:rsid w:val="007F3053"/>
  </w:style>
  <w:style w:type="character" w:customStyle="1" w:styleId="20">
    <w:name w:val="Основной шрифт абзаца2"/>
    <w:rsid w:val="007F3053"/>
  </w:style>
  <w:style w:type="character" w:customStyle="1" w:styleId="WW8Num5z1">
    <w:name w:val="WW8Num5z1"/>
    <w:rsid w:val="007F3053"/>
    <w:rPr>
      <w:rFonts w:ascii="Courier New" w:hAnsi="Courier New" w:cs="Courier New"/>
    </w:rPr>
  </w:style>
  <w:style w:type="character" w:customStyle="1" w:styleId="WW8Num5z3">
    <w:name w:val="WW8Num5z3"/>
    <w:rsid w:val="007F3053"/>
    <w:rPr>
      <w:rFonts w:ascii="Symbol" w:hAnsi="Symbol"/>
    </w:rPr>
  </w:style>
  <w:style w:type="character" w:customStyle="1" w:styleId="WW8Num10z0">
    <w:name w:val="WW8Num10z0"/>
    <w:rsid w:val="007F3053"/>
    <w:rPr>
      <w:rFonts w:ascii="Symbol" w:hAnsi="Symbol"/>
    </w:rPr>
  </w:style>
  <w:style w:type="character" w:customStyle="1" w:styleId="WW8Num10z2">
    <w:name w:val="WW8Num10z2"/>
    <w:rsid w:val="007F3053"/>
    <w:rPr>
      <w:rFonts w:ascii="Wingdings" w:hAnsi="Wingdings"/>
    </w:rPr>
  </w:style>
  <w:style w:type="character" w:customStyle="1" w:styleId="WW8Num12z0">
    <w:name w:val="WW8Num12z0"/>
    <w:rsid w:val="007F3053"/>
    <w:rPr>
      <w:rFonts w:ascii="Wingdings" w:hAnsi="Wingdings"/>
    </w:rPr>
  </w:style>
  <w:style w:type="character" w:customStyle="1" w:styleId="WW8Num12z1">
    <w:name w:val="WW8Num12z1"/>
    <w:rsid w:val="007F3053"/>
    <w:rPr>
      <w:rFonts w:ascii="Courier New" w:hAnsi="Courier New"/>
    </w:rPr>
  </w:style>
  <w:style w:type="character" w:customStyle="1" w:styleId="WW8Num12z3">
    <w:name w:val="WW8Num12z3"/>
    <w:rsid w:val="007F3053"/>
    <w:rPr>
      <w:rFonts w:ascii="Symbol" w:hAnsi="Symbol"/>
    </w:rPr>
  </w:style>
  <w:style w:type="character" w:customStyle="1" w:styleId="WW8Num15z0">
    <w:name w:val="WW8Num15z0"/>
    <w:rsid w:val="007F3053"/>
    <w:rPr>
      <w:rFonts w:ascii="Symbol" w:hAnsi="Symbol"/>
      <w:sz w:val="20"/>
    </w:rPr>
  </w:style>
  <w:style w:type="character" w:customStyle="1" w:styleId="WW8Num15z1">
    <w:name w:val="WW8Num15z1"/>
    <w:rsid w:val="007F3053"/>
    <w:rPr>
      <w:rFonts w:ascii="Courier New" w:hAnsi="Courier New"/>
      <w:sz w:val="20"/>
    </w:rPr>
  </w:style>
  <w:style w:type="character" w:customStyle="1" w:styleId="WW8Num15z2">
    <w:name w:val="WW8Num15z2"/>
    <w:rsid w:val="007F3053"/>
    <w:rPr>
      <w:rFonts w:ascii="Wingdings" w:hAnsi="Wingdings"/>
      <w:sz w:val="20"/>
    </w:rPr>
  </w:style>
  <w:style w:type="character" w:customStyle="1" w:styleId="WW8Num16z0">
    <w:name w:val="WW8Num16z0"/>
    <w:rsid w:val="007F3053"/>
    <w:rPr>
      <w:rFonts w:ascii="Symbol" w:hAnsi="Symbol"/>
    </w:rPr>
  </w:style>
  <w:style w:type="character" w:customStyle="1" w:styleId="WW8Num16z1">
    <w:name w:val="WW8Num16z1"/>
    <w:rsid w:val="007F3053"/>
    <w:rPr>
      <w:rFonts w:ascii="Courier New" w:hAnsi="Courier New" w:cs="Courier New"/>
    </w:rPr>
  </w:style>
  <w:style w:type="character" w:customStyle="1" w:styleId="WW8Num16z2">
    <w:name w:val="WW8Num16z2"/>
    <w:rsid w:val="007F3053"/>
    <w:rPr>
      <w:rFonts w:ascii="Wingdings" w:hAnsi="Wingdings"/>
    </w:rPr>
  </w:style>
  <w:style w:type="character" w:customStyle="1" w:styleId="10">
    <w:name w:val="Основной шрифт абзаца1"/>
    <w:rsid w:val="007F3053"/>
  </w:style>
  <w:style w:type="character" w:styleId="a3">
    <w:name w:val="line number"/>
    <w:basedOn w:val="10"/>
    <w:rsid w:val="007F3053"/>
  </w:style>
  <w:style w:type="character" w:styleId="a4">
    <w:name w:val="page number"/>
    <w:basedOn w:val="10"/>
    <w:rsid w:val="007F3053"/>
  </w:style>
  <w:style w:type="character" w:styleId="a5">
    <w:name w:val="Emphasis"/>
    <w:basedOn w:val="10"/>
    <w:qFormat/>
    <w:rsid w:val="007F3053"/>
    <w:rPr>
      <w:i/>
      <w:iCs/>
    </w:rPr>
  </w:style>
  <w:style w:type="character" w:customStyle="1" w:styleId="a6">
    <w:name w:val="Без интервала Знак"/>
    <w:basedOn w:val="10"/>
    <w:rsid w:val="007F3053"/>
    <w:rPr>
      <w:rFonts w:ascii="Calibri" w:eastAsia="Calibri" w:hAnsi="Calibri"/>
      <w:sz w:val="22"/>
      <w:szCs w:val="22"/>
      <w:lang w:val="ru-RU" w:eastAsia="ar-SA" w:bidi="ar-SA"/>
    </w:rPr>
  </w:style>
  <w:style w:type="character" w:customStyle="1" w:styleId="a7">
    <w:name w:val="Символ нумерации"/>
    <w:rsid w:val="007F3053"/>
  </w:style>
  <w:style w:type="character" w:customStyle="1" w:styleId="a8">
    <w:name w:val="Маркеры списка"/>
    <w:rsid w:val="007F3053"/>
    <w:rPr>
      <w:rFonts w:ascii="OpenSymbol" w:eastAsia="OpenSymbol" w:hAnsi="OpenSymbol" w:cs="OpenSymbol"/>
    </w:rPr>
  </w:style>
  <w:style w:type="character" w:styleId="a9">
    <w:name w:val="Strong"/>
    <w:qFormat/>
    <w:rsid w:val="007F3053"/>
    <w:rPr>
      <w:b/>
      <w:bCs/>
    </w:rPr>
  </w:style>
  <w:style w:type="character" w:customStyle="1" w:styleId="apple-converted-space">
    <w:name w:val="apple-converted-space"/>
    <w:basedOn w:val="10"/>
    <w:rsid w:val="007F3053"/>
  </w:style>
  <w:style w:type="character" w:customStyle="1" w:styleId="aa">
    <w:name w:val="Схема документа Знак"/>
    <w:basedOn w:val="7"/>
    <w:rsid w:val="007F3053"/>
    <w:rPr>
      <w:rFonts w:ascii="Tahoma" w:hAnsi="Tahoma" w:cs="Tahoma"/>
      <w:sz w:val="16"/>
      <w:szCs w:val="16"/>
    </w:rPr>
  </w:style>
  <w:style w:type="character" w:customStyle="1" w:styleId="21">
    <w:name w:val="Основной текст2"/>
    <w:basedOn w:val="7"/>
    <w:rsid w:val="007F3053"/>
  </w:style>
  <w:style w:type="character" w:customStyle="1" w:styleId="105pt0pt">
    <w:name w:val="Основной текст + 10;5 pt;Полужирный;Интервал 0 pt"/>
    <w:basedOn w:val="7"/>
    <w:rsid w:val="007F3053"/>
  </w:style>
  <w:style w:type="character" w:customStyle="1" w:styleId="ab">
    <w:name w:val="Нижний колонтитул Знак"/>
    <w:basedOn w:val="7"/>
    <w:rsid w:val="007F3053"/>
    <w:rPr>
      <w:sz w:val="24"/>
      <w:szCs w:val="24"/>
    </w:rPr>
  </w:style>
  <w:style w:type="character" w:customStyle="1" w:styleId="22">
    <w:name w:val="Заголовок 2 Знак"/>
    <w:basedOn w:val="7"/>
    <w:rsid w:val="007F3053"/>
    <w:rPr>
      <w:rFonts w:ascii="Cambria" w:eastAsia="Times New Roman" w:hAnsi="Cambria" w:cs="Times New Roman"/>
      <w:b/>
      <w:bCs/>
      <w:i/>
      <w:iCs/>
      <w:sz w:val="28"/>
      <w:szCs w:val="28"/>
    </w:rPr>
  </w:style>
  <w:style w:type="character" w:customStyle="1" w:styleId="31">
    <w:name w:val="Заголовок 3 Знак"/>
    <w:basedOn w:val="7"/>
    <w:rsid w:val="007F3053"/>
    <w:rPr>
      <w:rFonts w:ascii="Cambria" w:eastAsia="Times New Roman" w:hAnsi="Cambria" w:cs="Times New Roman"/>
      <w:b/>
      <w:bCs/>
      <w:sz w:val="26"/>
      <w:szCs w:val="26"/>
    </w:rPr>
  </w:style>
  <w:style w:type="character" w:customStyle="1" w:styleId="11">
    <w:name w:val="Заголовок 1 Знак"/>
    <w:basedOn w:val="7"/>
    <w:rsid w:val="007F3053"/>
    <w:rPr>
      <w:sz w:val="28"/>
      <w:szCs w:val="28"/>
    </w:rPr>
  </w:style>
  <w:style w:type="character" w:customStyle="1" w:styleId="WW8Num2z0">
    <w:name w:val="WW8Num2z0"/>
    <w:rsid w:val="007F3053"/>
    <w:rPr>
      <w:rFonts w:ascii="Symbol" w:hAnsi="Symbol"/>
    </w:rPr>
  </w:style>
  <w:style w:type="character" w:customStyle="1" w:styleId="WW8Num1z0">
    <w:name w:val="WW8Num1z0"/>
    <w:rsid w:val="007F3053"/>
    <w:rPr>
      <w:rFonts w:ascii="Symbol" w:hAnsi="Symbol"/>
    </w:rPr>
  </w:style>
  <w:style w:type="character" w:customStyle="1" w:styleId="WW8Num3z2">
    <w:name w:val="WW8Num3z2"/>
    <w:rsid w:val="007F3053"/>
    <w:rPr>
      <w:rFonts w:ascii="Wingdings" w:hAnsi="Wingdings"/>
    </w:rPr>
  </w:style>
  <w:style w:type="character" w:customStyle="1" w:styleId="WW8Num4z1">
    <w:name w:val="WW8Num4z1"/>
    <w:rsid w:val="007F3053"/>
    <w:rPr>
      <w:rFonts w:ascii="Times New Roman" w:eastAsia="Times New Roman" w:hAnsi="Times New Roman" w:cs="Times New Roman"/>
    </w:rPr>
  </w:style>
  <w:style w:type="character" w:customStyle="1" w:styleId="WW8Num10z3">
    <w:name w:val="WW8Num10z3"/>
    <w:rsid w:val="007F3053"/>
    <w:rPr>
      <w:rFonts w:ascii="Symbol" w:hAnsi="Symbol"/>
    </w:rPr>
  </w:style>
  <w:style w:type="character" w:customStyle="1" w:styleId="WW8Num16z3">
    <w:name w:val="WW8Num16z3"/>
    <w:rsid w:val="007F3053"/>
    <w:rPr>
      <w:rFonts w:ascii="Symbol" w:hAnsi="Symbol"/>
    </w:rPr>
  </w:style>
  <w:style w:type="character" w:customStyle="1" w:styleId="apple-style-span">
    <w:name w:val="apple-style-span"/>
    <w:basedOn w:val="10"/>
    <w:rsid w:val="007F3053"/>
  </w:style>
  <w:style w:type="character" w:styleId="ac">
    <w:name w:val="Hyperlink"/>
    <w:basedOn w:val="10"/>
    <w:rsid w:val="007F3053"/>
    <w:rPr>
      <w:color w:val="0000FF"/>
      <w:u w:val="single"/>
    </w:rPr>
  </w:style>
  <w:style w:type="character" w:customStyle="1" w:styleId="FontStyle11">
    <w:name w:val="Font Style11"/>
    <w:basedOn w:val="10"/>
    <w:rsid w:val="007F3053"/>
    <w:rPr>
      <w:rFonts w:ascii="Times New Roman" w:hAnsi="Times New Roman" w:cs="Times New Roman"/>
      <w:b/>
      <w:bCs/>
      <w:sz w:val="34"/>
      <w:szCs w:val="34"/>
    </w:rPr>
  </w:style>
  <w:style w:type="character" w:customStyle="1" w:styleId="text1201">
    <w:name w:val="text_1201"/>
    <w:basedOn w:val="10"/>
    <w:rsid w:val="007F3053"/>
    <w:rPr>
      <w:sz w:val="28"/>
      <w:szCs w:val="28"/>
    </w:rPr>
  </w:style>
  <w:style w:type="character" w:customStyle="1" w:styleId="ad">
    <w:name w:val="Основной текст Знак"/>
    <w:basedOn w:val="7"/>
    <w:rsid w:val="007F3053"/>
    <w:rPr>
      <w:sz w:val="24"/>
      <w:szCs w:val="24"/>
    </w:rPr>
  </w:style>
  <w:style w:type="character" w:customStyle="1" w:styleId="41">
    <w:name w:val="Заголовок 4 Знак"/>
    <w:basedOn w:val="7"/>
    <w:rsid w:val="007F3053"/>
    <w:rPr>
      <w:rFonts w:ascii="Cambria" w:eastAsia="Times New Roman" w:hAnsi="Cambria" w:cs="Times New Roman"/>
      <w:b/>
      <w:bCs/>
      <w:i/>
      <w:iCs/>
      <w:color w:val="4F81BD"/>
      <w:sz w:val="22"/>
      <w:szCs w:val="22"/>
    </w:rPr>
  </w:style>
  <w:style w:type="paragraph" w:customStyle="1" w:styleId="ae">
    <w:name w:val="Заголовок"/>
    <w:basedOn w:val="a"/>
    <w:next w:val="af"/>
    <w:rsid w:val="007F3053"/>
    <w:pPr>
      <w:keepNext/>
      <w:spacing w:before="240" w:after="120"/>
    </w:pPr>
    <w:rPr>
      <w:rFonts w:ascii="Arial" w:eastAsia="Lucida Sans Unicode" w:hAnsi="Arial" w:cs="Mangal"/>
      <w:sz w:val="28"/>
      <w:szCs w:val="28"/>
    </w:rPr>
  </w:style>
  <w:style w:type="paragraph" w:styleId="af">
    <w:name w:val="Body Text"/>
    <w:basedOn w:val="a"/>
    <w:rsid w:val="007F3053"/>
    <w:pPr>
      <w:spacing w:after="120"/>
    </w:pPr>
  </w:style>
  <w:style w:type="paragraph" w:styleId="af0">
    <w:name w:val="List"/>
    <w:basedOn w:val="af"/>
    <w:rsid w:val="007F3053"/>
    <w:rPr>
      <w:rFonts w:cs="Mangal"/>
    </w:rPr>
  </w:style>
  <w:style w:type="paragraph" w:customStyle="1" w:styleId="70">
    <w:name w:val="Название7"/>
    <w:basedOn w:val="a"/>
    <w:rsid w:val="007F3053"/>
    <w:pPr>
      <w:suppressLineNumbers/>
      <w:spacing w:before="120" w:after="120"/>
    </w:pPr>
    <w:rPr>
      <w:rFonts w:cs="Mangal"/>
      <w:i/>
      <w:iCs/>
    </w:rPr>
  </w:style>
  <w:style w:type="paragraph" w:customStyle="1" w:styleId="71">
    <w:name w:val="Указатель7"/>
    <w:basedOn w:val="a"/>
    <w:rsid w:val="007F3053"/>
    <w:pPr>
      <w:suppressLineNumbers/>
    </w:pPr>
    <w:rPr>
      <w:rFonts w:cs="Mangal"/>
    </w:rPr>
  </w:style>
  <w:style w:type="paragraph" w:customStyle="1" w:styleId="60">
    <w:name w:val="Название6"/>
    <w:basedOn w:val="a"/>
    <w:rsid w:val="007F3053"/>
    <w:pPr>
      <w:suppressLineNumbers/>
      <w:spacing w:before="120" w:after="120"/>
    </w:pPr>
    <w:rPr>
      <w:rFonts w:cs="Mangal"/>
      <w:i/>
      <w:iCs/>
    </w:rPr>
  </w:style>
  <w:style w:type="paragraph" w:customStyle="1" w:styleId="61">
    <w:name w:val="Указатель6"/>
    <w:basedOn w:val="a"/>
    <w:rsid w:val="007F3053"/>
    <w:pPr>
      <w:suppressLineNumbers/>
    </w:pPr>
    <w:rPr>
      <w:rFonts w:cs="Mangal"/>
    </w:rPr>
  </w:style>
  <w:style w:type="paragraph" w:customStyle="1" w:styleId="50">
    <w:name w:val="Название5"/>
    <w:basedOn w:val="a"/>
    <w:rsid w:val="007F3053"/>
    <w:pPr>
      <w:suppressLineNumbers/>
      <w:spacing w:before="120" w:after="120"/>
    </w:pPr>
    <w:rPr>
      <w:rFonts w:cs="Mangal"/>
      <w:i/>
      <w:iCs/>
    </w:rPr>
  </w:style>
  <w:style w:type="paragraph" w:customStyle="1" w:styleId="51">
    <w:name w:val="Указатель5"/>
    <w:basedOn w:val="a"/>
    <w:rsid w:val="007F3053"/>
    <w:pPr>
      <w:suppressLineNumbers/>
    </w:pPr>
    <w:rPr>
      <w:rFonts w:cs="Mangal"/>
    </w:rPr>
  </w:style>
  <w:style w:type="paragraph" w:customStyle="1" w:styleId="42">
    <w:name w:val="Название4"/>
    <w:basedOn w:val="a"/>
    <w:rsid w:val="007F3053"/>
    <w:pPr>
      <w:suppressLineNumbers/>
      <w:spacing w:before="120" w:after="120"/>
    </w:pPr>
    <w:rPr>
      <w:rFonts w:cs="Mangal"/>
      <w:i/>
      <w:iCs/>
    </w:rPr>
  </w:style>
  <w:style w:type="paragraph" w:customStyle="1" w:styleId="43">
    <w:name w:val="Указатель4"/>
    <w:basedOn w:val="a"/>
    <w:rsid w:val="007F3053"/>
    <w:pPr>
      <w:suppressLineNumbers/>
    </w:pPr>
    <w:rPr>
      <w:rFonts w:cs="Mangal"/>
    </w:rPr>
  </w:style>
  <w:style w:type="paragraph" w:customStyle="1" w:styleId="32">
    <w:name w:val="Название3"/>
    <w:basedOn w:val="a"/>
    <w:rsid w:val="007F3053"/>
    <w:pPr>
      <w:suppressLineNumbers/>
      <w:spacing w:before="120" w:after="120"/>
    </w:pPr>
    <w:rPr>
      <w:rFonts w:cs="Mangal"/>
      <w:i/>
      <w:iCs/>
    </w:rPr>
  </w:style>
  <w:style w:type="paragraph" w:customStyle="1" w:styleId="33">
    <w:name w:val="Указатель3"/>
    <w:basedOn w:val="a"/>
    <w:rsid w:val="007F3053"/>
    <w:pPr>
      <w:suppressLineNumbers/>
    </w:pPr>
    <w:rPr>
      <w:rFonts w:cs="Mangal"/>
    </w:rPr>
  </w:style>
  <w:style w:type="paragraph" w:customStyle="1" w:styleId="23">
    <w:name w:val="Название2"/>
    <w:basedOn w:val="a"/>
    <w:rsid w:val="007F3053"/>
    <w:pPr>
      <w:suppressLineNumbers/>
      <w:spacing w:before="120" w:after="120"/>
    </w:pPr>
    <w:rPr>
      <w:rFonts w:cs="Mangal"/>
      <w:i/>
      <w:iCs/>
    </w:rPr>
  </w:style>
  <w:style w:type="paragraph" w:customStyle="1" w:styleId="24">
    <w:name w:val="Указатель2"/>
    <w:basedOn w:val="a"/>
    <w:rsid w:val="007F3053"/>
    <w:pPr>
      <w:suppressLineNumbers/>
    </w:pPr>
    <w:rPr>
      <w:rFonts w:cs="Mangal"/>
    </w:rPr>
  </w:style>
  <w:style w:type="paragraph" w:customStyle="1" w:styleId="12">
    <w:name w:val="Название1"/>
    <w:basedOn w:val="a"/>
    <w:rsid w:val="007F3053"/>
    <w:pPr>
      <w:suppressLineNumbers/>
      <w:spacing w:before="120" w:after="120"/>
    </w:pPr>
    <w:rPr>
      <w:rFonts w:cs="Mangal"/>
      <w:i/>
      <w:iCs/>
    </w:rPr>
  </w:style>
  <w:style w:type="paragraph" w:customStyle="1" w:styleId="13">
    <w:name w:val="Указатель1"/>
    <w:basedOn w:val="a"/>
    <w:rsid w:val="007F3053"/>
    <w:pPr>
      <w:suppressLineNumbers/>
    </w:pPr>
    <w:rPr>
      <w:rFonts w:cs="Mangal"/>
    </w:rPr>
  </w:style>
  <w:style w:type="paragraph" w:styleId="af1">
    <w:name w:val="Normal (Web)"/>
    <w:basedOn w:val="a"/>
    <w:uiPriority w:val="99"/>
    <w:rsid w:val="007F3053"/>
    <w:pPr>
      <w:spacing w:before="280" w:after="280"/>
    </w:pPr>
  </w:style>
  <w:style w:type="paragraph" w:styleId="af2">
    <w:name w:val="header"/>
    <w:basedOn w:val="a"/>
    <w:rsid w:val="007F3053"/>
    <w:pPr>
      <w:tabs>
        <w:tab w:val="center" w:pos="4677"/>
        <w:tab w:val="right" w:pos="9355"/>
      </w:tabs>
    </w:pPr>
  </w:style>
  <w:style w:type="paragraph" w:styleId="af3">
    <w:name w:val="footer"/>
    <w:basedOn w:val="a"/>
    <w:rsid w:val="007F3053"/>
    <w:pPr>
      <w:tabs>
        <w:tab w:val="center" w:pos="4677"/>
        <w:tab w:val="right" w:pos="9355"/>
      </w:tabs>
    </w:pPr>
  </w:style>
  <w:style w:type="paragraph" w:customStyle="1" w:styleId="210">
    <w:name w:val="Основной текст 21"/>
    <w:basedOn w:val="a"/>
    <w:rsid w:val="007F3053"/>
    <w:pPr>
      <w:tabs>
        <w:tab w:val="left" w:pos="8930"/>
      </w:tabs>
      <w:autoSpaceDE w:val="0"/>
      <w:spacing w:line="240" w:lineRule="atLeast"/>
    </w:pPr>
    <w:rPr>
      <w:sz w:val="28"/>
      <w:szCs w:val="28"/>
    </w:rPr>
  </w:style>
  <w:style w:type="paragraph" w:customStyle="1" w:styleId="14">
    <w:name w:val="Название объекта1"/>
    <w:basedOn w:val="a"/>
    <w:next w:val="a"/>
    <w:rsid w:val="007F3053"/>
    <w:pPr>
      <w:spacing w:before="120" w:after="120"/>
    </w:pPr>
    <w:rPr>
      <w:b/>
      <w:bCs/>
      <w:sz w:val="20"/>
      <w:szCs w:val="20"/>
    </w:rPr>
  </w:style>
  <w:style w:type="paragraph" w:customStyle="1" w:styleId="dlg">
    <w:name w:val="dlg"/>
    <w:basedOn w:val="a"/>
    <w:rsid w:val="007F3053"/>
    <w:pPr>
      <w:spacing w:line="360" w:lineRule="auto"/>
      <w:ind w:left="180" w:right="180"/>
    </w:pPr>
    <w:rPr>
      <w:sz w:val="18"/>
      <w:szCs w:val="18"/>
    </w:rPr>
  </w:style>
  <w:style w:type="paragraph" w:customStyle="1" w:styleId="Standard">
    <w:name w:val="Standard"/>
    <w:basedOn w:val="a"/>
    <w:rsid w:val="007F3053"/>
    <w:pPr>
      <w:suppressAutoHyphens/>
      <w:spacing w:after="200" w:line="276" w:lineRule="auto"/>
    </w:pPr>
    <w:rPr>
      <w:rFonts w:eastAsia="Arial Unicode MS" w:cs="Mangal"/>
      <w:color w:val="000000"/>
      <w:kern w:val="1"/>
      <w:lang w:eastAsia="hi-IN" w:bidi="hi-IN"/>
    </w:rPr>
  </w:style>
  <w:style w:type="paragraph" w:styleId="af4">
    <w:name w:val="No Spacing"/>
    <w:qFormat/>
    <w:rsid w:val="007F3053"/>
    <w:pPr>
      <w:suppressAutoHyphens/>
    </w:pPr>
    <w:rPr>
      <w:rFonts w:ascii="Calibri" w:eastAsia="Calibri" w:hAnsi="Calibri"/>
      <w:sz w:val="22"/>
      <w:szCs w:val="22"/>
      <w:lang w:eastAsia="ar-SA"/>
    </w:rPr>
  </w:style>
  <w:style w:type="paragraph" w:customStyle="1" w:styleId="Style3">
    <w:name w:val="Style3"/>
    <w:basedOn w:val="a"/>
    <w:rsid w:val="007F3053"/>
    <w:pPr>
      <w:widowControl w:val="0"/>
      <w:spacing w:line="250" w:lineRule="exact"/>
      <w:jc w:val="both"/>
    </w:pPr>
    <w:rPr>
      <w:rFonts w:ascii="Trebuchet MS" w:eastAsia="SimSun" w:hAnsi="Trebuchet MS"/>
      <w:color w:val="000000"/>
    </w:rPr>
  </w:style>
  <w:style w:type="paragraph" w:customStyle="1" w:styleId="Style2">
    <w:name w:val="Style2"/>
    <w:basedOn w:val="a"/>
    <w:rsid w:val="007F3053"/>
    <w:pPr>
      <w:widowControl w:val="0"/>
      <w:spacing w:line="251" w:lineRule="exact"/>
      <w:ind w:firstLine="230"/>
      <w:jc w:val="both"/>
    </w:pPr>
    <w:rPr>
      <w:rFonts w:ascii="Trebuchet MS" w:eastAsia="SimSun" w:hAnsi="Trebuchet MS"/>
      <w:color w:val="000000"/>
    </w:rPr>
  </w:style>
  <w:style w:type="paragraph" w:customStyle="1" w:styleId="15">
    <w:name w:val="Абзац списка1"/>
    <w:basedOn w:val="a"/>
    <w:rsid w:val="007F3053"/>
    <w:pPr>
      <w:spacing w:after="200" w:line="276" w:lineRule="auto"/>
      <w:ind w:left="720"/>
    </w:pPr>
    <w:rPr>
      <w:rFonts w:ascii="Calibri" w:eastAsia="Calibri" w:hAnsi="Calibri"/>
      <w:color w:val="000000"/>
      <w:sz w:val="22"/>
      <w:szCs w:val="22"/>
    </w:rPr>
  </w:style>
  <w:style w:type="paragraph" w:customStyle="1" w:styleId="af5">
    <w:name w:val="Содержимое таблицы"/>
    <w:basedOn w:val="a"/>
    <w:rsid w:val="007F3053"/>
    <w:pPr>
      <w:suppressLineNumbers/>
    </w:pPr>
  </w:style>
  <w:style w:type="paragraph" w:customStyle="1" w:styleId="af6">
    <w:name w:val="Заголовок таблицы"/>
    <w:basedOn w:val="af5"/>
    <w:rsid w:val="007F3053"/>
    <w:pPr>
      <w:jc w:val="center"/>
    </w:pPr>
    <w:rPr>
      <w:b/>
      <w:bCs/>
    </w:rPr>
  </w:style>
  <w:style w:type="paragraph" w:customStyle="1" w:styleId="af7">
    <w:name w:val="Содержимое врезки"/>
    <w:basedOn w:val="af"/>
    <w:rsid w:val="007F3053"/>
  </w:style>
  <w:style w:type="paragraph" w:customStyle="1" w:styleId="af8">
    <w:name w:val="Горизонтальная линия"/>
    <w:basedOn w:val="a"/>
    <w:next w:val="af"/>
    <w:rsid w:val="007F3053"/>
    <w:pPr>
      <w:suppressLineNumbers/>
      <w:pBdr>
        <w:bottom w:val="double" w:sz="1" w:space="0" w:color="808080"/>
      </w:pBdr>
      <w:spacing w:after="283"/>
    </w:pPr>
    <w:rPr>
      <w:sz w:val="12"/>
      <w:szCs w:val="12"/>
    </w:rPr>
  </w:style>
  <w:style w:type="paragraph" w:customStyle="1" w:styleId="af9">
    <w:name w:val="Знак Знак Знак Знак"/>
    <w:basedOn w:val="a"/>
    <w:rsid w:val="007F3053"/>
    <w:pPr>
      <w:spacing w:after="160" w:line="240" w:lineRule="exact"/>
    </w:pPr>
    <w:rPr>
      <w:rFonts w:ascii="Verdana" w:hAnsi="Verdana"/>
      <w:sz w:val="20"/>
      <w:szCs w:val="20"/>
      <w:lang w:val="en-US"/>
    </w:rPr>
  </w:style>
  <w:style w:type="paragraph" w:styleId="afa">
    <w:name w:val="Balloon Text"/>
    <w:basedOn w:val="a"/>
    <w:rsid w:val="007F3053"/>
    <w:rPr>
      <w:rFonts w:ascii="Tahoma" w:hAnsi="Tahoma" w:cs="Tahoma"/>
      <w:sz w:val="16"/>
      <w:szCs w:val="16"/>
    </w:rPr>
  </w:style>
  <w:style w:type="paragraph" w:customStyle="1" w:styleId="16">
    <w:name w:val="Обычный (веб)1"/>
    <w:basedOn w:val="a"/>
    <w:rsid w:val="007F3053"/>
  </w:style>
  <w:style w:type="paragraph" w:styleId="afb">
    <w:name w:val="List Paragraph"/>
    <w:basedOn w:val="a"/>
    <w:qFormat/>
    <w:rsid w:val="007F3053"/>
    <w:pPr>
      <w:ind w:left="708"/>
    </w:pPr>
  </w:style>
  <w:style w:type="paragraph" w:customStyle="1" w:styleId="17">
    <w:name w:val="Схема документа1"/>
    <w:basedOn w:val="a"/>
    <w:rsid w:val="007F3053"/>
    <w:rPr>
      <w:rFonts w:ascii="Tahoma" w:hAnsi="Tahoma" w:cs="Tahoma"/>
      <w:sz w:val="16"/>
      <w:szCs w:val="16"/>
    </w:rPr>
  </w:style>
  <w:style w:type="paragraph" w:customStyle="1" w:styleId="ConsPlusCell">
    <w:name w:val="ConsPlusCell"/>
    <w:rsid w:val="007F3053"/>
    <w:pPr>
      <w:widowControl w:val="0"/>
      <w:suppressAutoHyphens/>
      <w:spacing w:after="200" w:line="276" w:lineRule="auto"/>
    </w:pPr>
    <w:rPr>
      <w:rFonts w:ascii="Calibri" w:eastAsia="Lucida Sans Unicode" w:hAnsi="Calibri" w:cs="font332"/>
      <w:kern w:val="1"/>
      <w:sz w:val="22"/>
      <w:szCs w:val="22"/>
      <w:lang w:eastAsia="ar-SA"/>
    </w:rPr>
  </w:style>
  <w:style w:type="paragraph" w:customStyle="1" w:styleId="44">
    <w:name w:val="Основной текст4"/>
    <w:basedOn w:val="a"/>
    <w:rsid w:val="007F3053"/>
    <w:pPr>
      <w:suppressAutoHyphens/>
      <w:spacing w:line="100" w:lineRule="atLeast"/>
    </w:pPr>
    <w:rPr>
      <w:rFonts w:eastAsia="Andale Sans UI" w:cs="Tahoma"/>
      <w:kern w:val="1"/>
      <w:lang w:val="de-DE" w:eastAsia="fa-IR" w:bidi="fa-IR"/>
    </w:rPr>
  </w:style>
  <w:style w:type="paragraph" w:customStyle="1" w:styleId="18">
    <w:name w:val="Заголовок №1"/>
    <w:basedOn w:val="a"/>
    <w:rsid w:val="007F3053"/>
    <w:pPr>
      <w:suppressAutoHyphens/>
      <w:spacing w:line="100" w:lineRule="atLeast"/>
    </w:pPr>
    <w:rPr>
      <w:rFonts w:eastAsia="Andale Sans UI" w:cs="Tahoma"/>
      <w:kern w:val="1"/>
      <w:lang w:val="de-DE" w:eastAsia="fa-IR" w:bidi="fa-IR"/>
    </w:rPr>
  </w:style>
  <w:style w:type="paragraph" w:customStyle="1" w:styleId="Default">
    <w:name w:val="Default"/>
    <w:rsid w:val="007F3053"/>
    <w:pPr>
      <w:widowControl w:val="0"/>
      <w:suppressAutoHyphens/>
      <w:spacing w:after="200" w:line="276" w:lineRule="auto"/>
    </w:pPr>
    <w:rPr>
      <w:rFonts w:ascii="Calibri" w:eastAsia="Lucida Sans Unicode" w:hAnsi="Calibri" w:cs="font332"/>
      <w:kern w:val="1"/>
      <w:sz w:val="22"/>
      <w:szCs w:val="22"/>
      <w:lang w:eastAsia="ar-SA"/>
    </w:rPr>
  </w:style>
  <w:style w:type="paragraph" w:customStyle="1" w:styleId="afc">
    <w:name w:val="Подпись к таблице"/>
    <w:basedOn w:val="a"/>
    <w:rsid w:val="007F3053"/>
    <w:pPr>
      <w:suppressAutoHyphens/>
      <w:spacing w:line="100" w:lineRule="atLeast"/>
    </w:pPr>
    <w:rPr>
      <w:rFonts w:eastAsia="Andale Sans UI" w:cs="Tahoma"/>
      <w:kern w:val="1"/>
      <w:lang w:val="de-DE" w:eastAsia="fa-IR" w:bidi="fa-IR"/>
    </w:rPr>
  </w:style>
  <w:style w:type="paragraph" w:customStyle="1" w:styleId="25">
    <w:name w:val="Основной текст (2)"/>
    <w:basedOn w:val="a"/>
    <w:rsid w:val="007F3053"/>
    <w:pPr>
      <w:suppressAutoHyphens/>
      <w:spacing w:line="100" w:lineRule="atLeast"/>
    </w:pPr>
    <w:rPr>
      <w:rFonts w:eastAsia="Andale Sans UI" w:cs="Tahoma"/>
      <w:kern w:val="1"/>
      <w:lang w:val="de-DE" w:eastAsia="fa-IR" w:bidi="fa-IR"/>
    </w:rPr>
  </w:style>
  <w:style w:type="paragraph" w:customStyle="1" w:styleId="western">
    <w:name w:val="western"/>
    <w:basedOn w:val="a"/>
    <w:rsid w:val="007F3053"/>
    <w:pPr>
      <w:spacing w:before="280" w:after="280"/>
    </w:pPr>
  </w:style>
  <w:style w:type="paragraph" w:customStyle="1" w:styleId="Style1">
    <w:name w:val="Style1"/>
    <w:basedOn w:val="a"/>
    <w:rsid w:val="007F3053"/>
    <w:pPr>
      <w:widowControl w:val="0"/>
      <w:autoSpaceDE w:val="0"/>
      <w:spacing w:line="629" w:lineRule="exact"/>
      <w:jc w:val="both"/>
    </w:pPr>
  </w:style>
  <w:style w:type="paragraph" w:customStyle="1" w:styleId="19">
    <w:name w:val="Без интервала1"/>
    <w:rsid w:val="007F3053"/>
    <w:pPr>
      <w:suppressAutoHyphens/>
    </w:pPr>
    <w:rPr>
      <w:rFonts w:ascii="Calibri" w:eastAsia="Arial" w:hAnsi="Calibri"/>
      <w:color w:val="000000"/>
      <w:sz w:val="22"/>
      <w:szCs w:val="22"/>
      <w:lang w:eastAsia="ar-SA"/>
    </w:rPr>
  </w:style>
  <w:style w:type="paragraph" w:customStyle="1" w:styleId="1a">
    <w:name w:val="Маркированный список1"/>
    <w:basedOn w:val="a"/>
    <w:rsid w:val="007F3053"/>
    <w:pPr>
      <w:tabs>
        <w:tab w:val="num" w:pos="720"/>
      </w:tabs>
      <w:ind w:left="720" w:hanging="360"/>
    </w:pPr>
  </w:style>
  <w:style w:type="paragraph" w:customStyle="1" w:styleId="afd">
    <w:name w:val="???????"/>
    <w:rsid w:val="007F3053"/>
    <w:pPr>
      <w:widowControl w:val="0"/>
      <w:suppressAutoHyphens/>
      <w:autoSpaceDE w:val="0"/>
      <w:spacing w:line="200" w:lineRule="atLeast"/>
    </w:pPr>
    <w:rPr>
      <w:rFonts w:ascii="Mangal" w:eastAsia="Mangal" w:hAnsi="Mangal" w:cs="Mangal"/>
      <w:kern w:val="1"/>
      <w:sz w:val="36"/>
      <w:szCs w:val="36"/>
      <w:lang w:eastAsia="hi-IN" w:bidi="hi-IN"/>
    </w:rPr>
  </w:style>
  <w:style w:type="paragraph" w:customStyle="1" w:styleId="afe">
    <w:name w:val="?????? ?? ????????"/>
    <w:basedOn w:val="afd"/>
    <w:rsid w:val="007F3053"/>
  </w:style>
  <w:style w:type="paragraph" w:customStyle="1" w:styleId="aff">
    <w:name w:val="?????? ? ?????"/>
    <w:basedOn w:val="afd"/>
    <w:rsid w:val="007F3053"/>
  </w:style>
  <w:style w:type="paragraph" w:customStyle="1" w:styleId="aff0">
    <w:name w:val="?????? ??? ???????"/>
    <w:basedOn w:val="afd"/>
    <w:rsid w:val="007F3053"/>
  </w:style>
  <w:style w:type="paragraph" w:customStyle="1" w:styleId="aff1">
    <w:name w:val="?????"/>
    <w:basedOn w:val="afd"/>
    <w:rsid w:val="007F3053"/>
  </w:style>
  <w:style w:type="paragraph" w:customStyle="1" w:styleId="aff2">
    <w:name w:val="???????? ?????"/>
    <w:basedOn w:val="afd"/>
    <w:rsid w:val="007F3053"/>
  </w:style>
  <w:style w:type="paragraph" w:customStyle="1" w:styleId="aff3">
    <w:name w:val="???????????? ?????? ?? ??????"/>
    <w:basedOn w:val="afd"/>
    <w:rsid w:val="007F3053"/>
  </w:style>
  <w:style w:type="paragraph" w:customStyle="1" w:styleId="aff4">
    <w:name w:val="?????? ?????? ? ????????"/>
    <w:basedOn w:val="afd"/>
    <w:rsid w:val="007F3053"/>
    <w:pPr>
      <w:ind w:firstLine="340"/>
    </w:pPr>
  </w:style>
  <w:style w:type="paragraph" w:customStyle="1" w:styleId="aff5">
    <w:name w:val="?????????"/>
    <w:basedOn w:val="afd"/>
    <w:rsid w:val="007F3053"/>
  </w:style>
  <w:style w:type="paragraph" w:customStyle="1" w:styleId="1b">
    <w:name w:val="????????? 1"/>
    <w:basedOn w:val="afd"/>
    <w:rsid w:val="007F3053"/>
    <w:pPr>
      <w:jc w:val="center"/>
    </w:pPr>
  </w:style>
  <w:style w:type="paragraph" w:customStyle="1" w:styleId="26">
    <w:name w:val="????????? 2"/>
    <w:basedOn w:val="afd"/>
    <w:rsid w:val="007F3053"/>
    <w:pPr>
      <w:spacing w:before="57" w:after="57"/>
      <w:ind w:right="113"/>
      <w:jc w:val="center"/>
    </w:pPr>
  </w:style>
  <w:style w:type="paragraph" w:customStyle="1" w:styleId="WW-">
    <w:name w:val="WW-?????????"/>
    <w:basedOn w:val="afd"/>
    <w:rsid w:val="007F3053"/>
    <w:pPr>
      <w:spacing w:before="238" w:after="119"/>
    </w:pPr>
  </w:style>
  <w:style w:type="paragraph" w:customStyle="1" w:styleId="WW-1">
    <w:name w:val="WW-????????? 1"/>
    <w:basedOn w:val="afd"/>
    <w:rsid w:val="007F3053"/>
    <w:pPr>
      <w:spacing w:before="238" w:after="119"/>
    </w:pPr>
  </w:style>
  <w:style w:type="paragraph" w:customStyle="1" w:styleId="WW-2">
    <w:name w:val="WW-????????? 2"/>
    <w:basedOn w:val="afd"/>
    <w:rsid w:val="007F3053"/>
    <w:pPr>
      <w:spacing w:before="238" w:after="119"/>
    </w:pPr>
  </w:style>
  <w:style w:type="paragraph" w:customStyle="1" w:styleId="aff6">
    <w:name w:val="????????? ?????"/>
    <w:basedOn w:val="afd"/>
    <w:rsid w:val="007F3053"/>
  </w:style>
  <w:style w:type="paragraph" w:customStyle="1" w:styleId="LTGliederung1">
    <w:name w:val="???????~LT~Gliederung 1"/>
    <w:rsid w:val="007F3053"/>
    <w:pPr>
      <w:widowControl w:val="0"/>
      <w:suppressAutoHyphens/>
      <w:autoSpaceDE w:val="0"/>
      <w:spacing w:after="283"/>
    </w:pPr>
    <w:rPr>
      <w:rFonts w:ascii="Mangal" w:eastAsia="Mangal" w:hAnsi="Mangal" w:cs="Mangal"/>
      <w:color w:val="000000"/>
      <w:kern w:val="1"/>
      <w:sz w:val="52"/>
      <w:szCs w:val="52"/>
      <w:lang w:eastAsia="hi-IN" w:bidi="hi-IN"/>
    </w:rPr>
  </w:style>
  <w:style w:type="paragraph" w:customStyle="1" w:styleId="LTGliederung2">
    <w:name w:val="???????~LT~Gliederung 2"/>
    <w:basedOn w:val="LTGliederung1"/>
    <w:rsid w:val="007F3053"/>
    <w:pPr>
      <w:spacing w:after="227"/>
    </w:pPr>
    <w:rPr>
      <w:sz w:val="40"/>
      <w:szCs w:val="40"/>
    </w:rPr>
  </w:style>
  <w:style w:type="paragraph" w:customStyle="1" w:styleId="LTGliederung3">
    <w:name w:val="???????~LT~Gliederung 3"/>
    <w:basedOn w:val="LTGliederung2"/>
    <w:rsid w:val="007F3053"/>
    <w:pPr>
      <w:spacing w:after="170"/>
    </w:pPr>
    <w:rPr>
      <w:color w:val="6F6F6F"/>
    </w:rPr>
  </w:style>
  <w:style w:type="paragraph" w:customStyle="1" w:styleId="LTGliederung4">
    <w:name w:val="???????~LT~Gliederung 4"/>
    <w:basedOn w:val="LTGliederung3"/>
    <w:rsid w:val="007F3053"/>
    <w:pPr>
      <w:spacing w:after="113"/>
    </w:pPr>
    <w:rPr>
      <w:color w:val="000000"/>
      <w:sz w:val="36"/>
      <w:szCs w:val="36"/>
    </w:rPr>
  </w:style>
  <w:style w:type="paragraph" w:customStyle="1" w:styleId="LTGliederung5">
    <w:name w:val="???????~LT~Gliederung 5"/>
    <w:basedOn w:val="LTGliederung4"/>
    <w:rsid w:val="007F3053"/>
    <w:pPr>
      <w:spacing w:after="57"/>
    </w:pPr>
    <w:rPr>
      <w:sz w:val="40"/>
      <w:szCs w:val="40"/>
    </w:rPr>
  </w:style>
  <w:style w:type="paragraph" w:customStyle="1" w:styleId="LTGliederung6">
    <w:name w:val="???????~LT~Gliederung 6"/>
    <w:basedOn w:val="LTGliederung5"/>
    <w:rsid w:val="007F3053"/>
  </w:style>
  <w:style w:type="paragraph" w:customStyle="1" w:styleId="LTGliederung7">
    <w:name w:val="???????~LT~Gliederung 7"/>
    <w:basedOn w:val="LTGliederung6"/>
    <w:rsid w:val="007F3053"/>
  </w:style>
  <w:style w:type="paragraph" w:customStyle="1" w:styleId="LTGliederung8">
    <w:name w:val="???????~LT~Gliederung 8"/>
    <w:basedOn w:val="LTGliederung7"/>
    <w:rsid w:val="007F3053"/>
  </w:style>
  <w:style w:type="paragraph" w:customStyle="1" w:styleId="LTGliederung9">
    <w:name w:val="???????~LT~Gliederung 9"/>
    <w:basedOn w:val="LTGliederung8"/>
    <w:rsid w:val="007F3053"/>
  </w:style>
  <w:style w:type="paragraph" w:customStyle="1" w:styleId="LTTitel">
    <w:name w:val="???????~LT~Titel"/>
    <w:rsid w:val="007F3053"/>
    <w:pPr>
      <w:widowControl w:val="0"/>
      <w:suppressAutoHyphens/>
      <w:autoSpaceDE w:val="0"/>
    </w:pPr>
    <w:rPr>
      <w:rFonts w:ascii="Mangal" w:eastAsia="Mangal" w:hAnsi="Mangal" w:cs="Mangal"/>
      <w:color w:val="000000"/>
      <w:kern w:val="1"/>
      <w:sz w:val="36"/>
      <w:szCs w:val="36"/>
      <w:lang w:eastAsia="hi-IN" w:bidi="hi-IN"/>
    </w:rPr>
  </w:style>
  <w:style w:type="paragraph" w:customStyle="1" w:styleId="LTUntertitel">
    <w:name w:val="???????~LT~Untertitel"/>
    <w:rsid w:val="007F3053"/>
    <w:pPr>
      <w:widowControl w:val="0"/>
      <w:suppressAutoHyphens/>
      <w:autoSpaceDE w:val="0"/>
      <w:jc w:val="center"/>
    </w:pPr>
    <w:rPr>
      <w:rFonts w:ascii="Mangal" w:eastAsia="Mangal" w:hAnsi="Mangal" w:cs="Mangal"/>
      <w:kern w:val="1"/>
      <w:sz w:val="64"/>
      <w:szCs w:val="64"/>
      <w:lang w:eastAsia="hi-IN" w:bidi="hi-IN"/>
    </w:rPr>
  </w:style>
  <w:style w:type="paragraph" w:customStyle="1" w:styleId="LTNotizen">
    <w:name w:val="???????~LT~Notizen"/>
    <w:rsid w:val="007F3053"/>
    <w:pPr>
      <w:widowControl w:val="0"/>
      <w:suppressAutoHyphens/>
      <w:autoSpaceDE w:val="0"/>
      <w:ind w:left="340" w:hanging="340"/>
    </w:pPr>
    <w:rPr>
      <w:rFonts w:ascii="Mangal" w:eastAsia="Mangal" w:hAnsi="Mangal" w:cs="Mangal"/>
      <w:kern w:val="1"/>
      <w:sz w:val="40"/>
      <w:szCs w:val="40"/>
      <w:lang w:eastAsia="hi-IN" w:bidi="hi-IN"/>
    </w:rPr>
  </w:style>
  <w:style w:type="paragraph" w:customStyle="1" w:styleId="LTHintergrundobjekte">
    <w:name w:val="???????~LT~Hintergrundobjekte"/>
    <w:rsid w:val="007F3053"/>
    <w:pPr>
      <w:widowControl w:val="0"/>
      <w:suppressAutoHyphens/>
      <w:autoSpaceDE w:val="0"/>
    </w:pPr>
    <w:rPr>
      <w:rFonts w:eastAsia="Lucida Sans Unicode" w:cs="Mangal"/>
      <w:kern w:val="1"/>
      <w:sz w:val="24"/>
      <w:szCs w:val="24"/>
      <w:lang w:eastAsia="hi-IN" w:bidi="hi-IN"/>
    </w:rPr>
  </w:style>
  <w:style w:type="paragraph" w:customStyle="1" w:styleId="LTHintergrund">
    <w:name w:val="???????~LT~Hintergrund"/>
    <w:rsid w:val="007F3053"/>
    <w:pPr>
      <w:widowControl w:val="0"/>
      <w:suppressAutoHyphens/>
      <w:autoSpaceDE w:val="0"/>
    </w:pPr>
    <w:rPr>
      <w:rFonts w:eastAsia="Lucida Sans Unicode" w:cs="Mangal"/>
      <w:kern w:val="1"/>
      <w:sz w:val="24"/>
      <w:szCs w:val="24"/>
      <w:lang w:eastAsia="hi-IN" w:bidi="hi-IN"/>
    </w:rPr>
  </w:style>
  <w:style w:type="paragraph" w:customStyle="1" w:styleId="default0">
    <w:name w:val="default"/>
    <w:rsid w:val="007F3053"/>
    <w:pPr>
      <w:widowControl w:val="0"/>
      <w:suppressAutoHyphens/>
      <w:autoSpaceDE w:val="0"/>
      <w:spacing w:line="200" w:lineRule="atLeast"/>
    </w:pPr>
    <w:rPr>
      <w:rFonts w:ascii="Mangal" w:eastAsia="Mangal" w:hAnsi="Mangal" w:cs="Mangal"/>
      <w:kern w:val="1"/>
      <w:sz w:val="36"/>
      <w:szCs w:val="36"/>
      <w:lang w:eastAsia="hi-IN" w:bidi="hi-IN"/>
    </w:rPr>
  </w:style>
  <w:style w:type="paragraph" w:customStyle="1" w:styleId="blue1">
    <w:name w:val="blue1"/>
    <w:basedOn w:val="default0"/>
    <w:rsid w:val="007F3053"/>
  </w:style>
  <w:style w:type="paragraph" w:customStyle="1" w:styleId="blue2">
    <w:name w:val="blue2"/>
    <w:basedOn w:val="default0"/>
    <w:rsid w:val="007F3053"/>
  </w:style>
  <w:style w:type="paragraph" w:customStyle="1" w:styleId="blue3">
    <w:name w:val="blue3"/>
    <w:basedOn w:val="default0"/>
    <w:rsid w:val="007F3053"/>
  </w:style>
  <w:style w:type="paragraph" w:customStyle="1" w:styleId="bw1">
    <w:name w:val="bw1"/>
    <w:basedOn w:val="default0"/>
    <w:rsid w:val="007F3053"/>
  </w:style>
  <w:style w:type="paragraph" w:customStyle="1" w:styleId="bw2">
    <w:name w:val="bw2"/>
    <w:basedOn w:val="default0"/>
    <w:rsid w:val="007F3053"/>
  </w:style>
  <w:style w:type="paragraph" w:customStyle="1" w:styleId="bw3">
    <w:name w:val="bw3"/>
    <w:basedOn w:val="default0"/>
    <w:rsid w:val="007F3053"/>
  </w:style>
  <w:style w:type="paragraph" w:customStyle="1" w:styleId="orange1">
    <w:name w:val="orange1"/>
    <w:basedOn w:val="default0"/>
    <w:rsid w:val="007F3053"/>
  </w:style>
  <w:style w:type="paragraph" w:customStyle="1" w:styleId="orange2">
    <w:name w:val="orange2"/>
    <w:basedOn w:val="default0"/>
    <w:rsid w:val="007F3053"/>
  </w:style>
  <w:style w:type="paragraph" w:customStyle="1" w:styleId="orange3">
    <w:name w:val="orange3"/>
    <w:basedOn w:val="default0"/>
    <w:rsid w:val="007F3053"/>
  </w:style>
  <w:style w:type="paragraph" w:customStyle="1" w:styleId="turquise1">
    <w:name w:val="turquise1"/>
    <w:basedOn w:val="default0"/>
    <w:rsid w:val="007F3053"/>
  </w:style>
  <w:style w:type="paragraph" w:customStyle="1" w:styleId="turquise2">
    <w:name w:val="turquise2"/>
    <w:basedOn w:val="default0"/>
    <w:rsid w:val="007F3053"/>
  </w:style>
  <w:style w:type="paragraph" w:customStyle="1" w:styleId="turquise3">
    <w:name w:val="turquise3"/>
    <w:basedOn w:val="default0"/>
    <w:rsid w:val="007F3053"/>
  </w:style>
  <w:style w:type="paragraph" w:customStyle="1" w:styleId="gray1">
    <w:name w:val="gray1"/>
    <w:basedOn w:val="default0"/>
    <w:rsid w:val="007F3053"/>
  </w:style>
  <w:style w:type="paragraph" w:customStyle="1" w:styleId="gray2">
    <w:name w:val="gray2"/>
    <w:basedOn w:val="default0"/>
    <w:rsid w:val="007F3053"/>
  </w:style>
  <w:style w:type="paragraph" w:customStyle="1" w:styleId="gray3">
    <w:name w:val="gray3"/>
    <w:basedOn w:val="default0"/>
    <w:rsid w:val="007F3053"/>
  </w:style>
  <w:style w:type="paragraph" w:customStyle="1" w:styleId="sun1">
    <w:name w:val="sun1"/>
    <w:basedOn w:val="default0"/>
    <w:rsid w:val="007F3053"/>
  </w:style>
  <w:style w:type="paragraph" w:customStyle="1" w:styleId="sun2">
    <w:name w:val="sun2"/>
    <w:basedOn w:val="default0"/>
    <w:rsid w:val="007F3053"/>
  </w:style>
  <w:style w:type="paragraph" w:customStyle="1" w:styleId="sun3">
    <w:name w:val="sun3"/>
    <w:basedOn w:val="default0"/>
    <w:rsid w:val="007F3053"/>
  </w:style>
  <w:style w:type="paragraph" w:customStyle="1" w:styleId="earth1">
    <w:name w:val="earth1"/>
    <w:basedOn w:val="default0"/>
    <w:rsid w:val="007F3053"/>
  </w:style>
  <w:style w:type="paragraph" w:customStyle="1" w:styleId="earth2">
    <w:name w:val="earth2"/>
    <w:basedOn w:val="default0"/>
    <w:rsid w:val="007F3053"/>
  </w:style>
  <w:style w:type="paragraph" w:customStyle="1" w:styleId="earth3">
    <w:name w:val="earth3"/>
    <w:basedOn w:val="default0"/>
    <w:rsid w:val="007F3053"/>
  </w:style>
  <w:style w:type="paragraph" w:customStyle="1" w:styleId="green1">
    <w:name w:val="green1"/>
    <w:basedOn w:val="default0"/>
    <w:rsid w:val="007F3053"/>
  </w:style>
  <w:style w:type="paragraph" w:customStyle="1" w:styleId="green2">
    <w:name w:val="green2"/>
    <w:basedOn w:val="default0"/>
    <w:rsid w:val="007F3053"/>
  </w:style>
  <w:style w:type="paragraph" w:customStyle="1" w:styleId="green3">
    <w:name w:val="green3"/>
    <w:basedOn w:val="default0"/>
    <w:rsid w:val="007F3053"/>
  </w:style>
  <w:style w:type="paragraph" w:customStyle="1" w:styleId="seetang1">
    <w:name w:val="seetang1"/>
    <w:basedOn w:val="default0"/>
    <w:rsid w:val="007F3053"/>
  </w:style>
  <w:style w:type="paragraph" w:customStyle="1" w:styleId="seetang2">
    <w:name w:val="seetang2"/>
    <w:basedOn w:val="default0"/>
    <w:rsid w:val="007F3053"/>
  </w:style>
  <w:style w:type="paragraph" w:customStyle="1" w:styleId="seetang3">
    <w:name w:val="seetang3"/>
    <w:basedOn w:val="default0"/>
    <w:rsid w:val="007F3053"/>
  </w:style>
  <w:style w:type="paragraph" w:customStyle="1" w:styleId="lightblue1">
    <w:name w:val="lightblue1"/>
    <w:basedOn w:val="default0"/>
    <w:rsid w:val="007F3053"/>
  </w:style>
  <w:style w:type="paragraph" w:customStyle="1" w:styleId="lightblue2">
    <w:name w:val="lightblue2"/>
    <w:basedOn w:val="default0"/>
    <w:rsid w:val="007F3053"/>
  </w:style>
  <w:style w:type="paragraph" w:customStyle="1" w:styleId="lightblue3">
    <w:name w:val="lightblue3"/>
    <w:basedOn w:val="default0"/>
    <w:rsid w:val="007F3053"/>
  </w:style>
  <w:style w:type="paragraph" w:customStyle="1" w:styleId="yellow1">
    <w:name w:val="yellow1"/>
    <w:basedOn w:val="default0"/>
    <w:rsid w:val="007F3053"/>
  </w:style>
  <w:style w:type="paragraph" w:customStyle="1" w:styleId="yellow2">
    <w:name w:val="yellow2"/>
    <w:basedOn w:val="default0"/>
    <w:rsid w:val="007F3053"/>
  </w:style>
  <w:style w:type="paragraph" w:customStyle="1" w:styleId="yellow3">
    <w:name w:val="yellow3"/>
    <w:basedOn w:val="default0"/>
    <w:rsid w:val="007F3053"/>
  </w:style>
  <w:style w:type="paragraph" w:customStyle="1" w:styleId="WW-10">
    <w:name w:val="WW-?????????1"/>
    <w:rsid w:val="007F3053"/>
    <w:pPr>
      <w:widowControl w:val="0"/>
      <w:suppressAutoHyphens/>
      <w:autoSpaceDE w:val="0"/>
    </w:pPr>
    <w:rPr>
      <w:rFonts w:ascii="Mangal" w:eastAsia="Mangal" w:hAnsi="Mangal" w:cs="Mangal"/>
      <w:color w:val="000000"/>
      <w:kern w:val="1"/>
      <w:sz w:val="36"/>
      <w:szCs w:val="36"/>
      <w:lang w:eastAsia="hi-IN" w:bidi="hi-IN"/>
    </w:rPr>
  </w:style>
  <w:style w:type="paragraph" w:customStyle="1" w:styleId="aff7">
    <w:name w:val="????????????"/>
    <w:rsid w:val="007F3053"/>
    <w:pPr>
      <w:widowControl w:val="0"/>
      <w:suppressAutoHyphens/>
      <w:autoSpaceDE w:val="0"/>
      <w:jc w:val="center"/>
    </w:pPr>
    <w:rPr>
      <w:rFonts w:ascii="Mangal" w:eastAsia="Mangal" w:hAnsi="Mangal" w:cs="Mangal"/>
      <w:kern w:val="1"/>
      <w:sz w:val="64"/>
      <w:szCs w:val="64"/>
      <w:lang w:eastAsia="hi-IN" w:bidi="hi-IN"/>
    </w:rPr>
  </w:style>
  <w:style w:type="paragraph" w:customStyle="1" w:styleId="aff8">
    <w:name w:val="??????? ????"/>
    <w:rsid w:val="007F3053"/>
    <w:pPr>
      <w:widowControl w:val="0"/>
      <w:suppressAutoHyphens/>
      <w:autoSpaceDE w:val="0"/>
    </w:pPr>
    <w:rPr>
      <w:rFonts w:eastAsia="Lucida Sans Unicode" w:cs="Mangal"/>
      <w:kern w:val="1"/>
      <w:sz w:val="24"/>
      <w:szCs w:val="24"/>
      <w:lang w:eastAsia="hi-IN" w:bidi="hi-IN"/>
    </w:rPr>
  </w:style>
  <w:style w:type="paragraph" w:customStyle="1" w:styleId="aff9">
    <w:name w:val="???"/>
    <w:rsid w:val="007F3053"/>
    <w:pPr>
      <w:widowControl w:val="0"/>
      <w:suppressAutoHyphens/>
      <w:autoSpaceDE w:val="0"/>
    </w:pPr>
    <w:rPr>
      <w:rFonts w:eastAsia="Lucida Sans Unicode" w:cs="Mangal"/>
      <w:kern w:val="1"/>
      <w:sz w:val="24"/>
      <w:szCs w:val="24"/>
      <w:lang w:eastAsia="hi-IN" w:bidi="hi-IN"/>
    </w:rPr>
  </w:style>
  <w:style w:type="paragraph" w:customStyle="1" w:styleId="affa">
    <w:name w:val="??????????"/>
    <w:rsid w:val="007F3053"/>
    <w:pPr>
      <w:widowControl w:val="0"/>
      <w:suppressAutoHyphens/>
      <w:autoSpaceDE w:val="0"/>
      <w:ind w:left="340" w:hanging="340"/>
    </w:pPr>
    <w:rPr>
      <w:rFonts w:ascii="Mangal" w:eastAsia="Mangal" w:hAnsi="Mangal" w:cs="Mangal"/>
      <w:kern w:val="1"/>
      <w:sz w:val="40"/>
      <w:szCs w:val="40"/>
      <w:lang w:eastAsia="hi-IN" w:bidi="hi-IN"/>
    </w:rPr>
  </w:style>
  <w:style w:type="paragraph" w:customStyle="1" w:styleId="WW-11">
    <w:name w:val="WW-????????? 11"/>
    <w:rsid w:val="007F3053"/>
    <w:pPr>
      <w:widowControl w:val="0"/>
      <w:suppressAutoHyphens/>
      <w:autoSpaceDE w:val="0"/>
      <w:spacing w:after="283"/>
    </w:pPr>
    <w:rPr>
      <w:rFonts w:ascii="Mangal" w:eastAsia="Mangal" w:hAnsi="Mangal" w:cs="Mangal"/>
      <w:color w:val="000000"/>
      <w:kern w:val="1"/>
      <w:sz w:val="52"/>
      <w:szCs w:val="52"/>
      <w:lang w:eastAsia="hi-IN" w:bidi="hi-IN"/>
    </w:rPr>
  </w:style>
  <w:style w:type="paragraph" w:customStyle="1" w:styleId="WW-21">
    <w:name w:val="WW-????????? 21"/>
    <w:basedOn w:val="WW-11"/>
    <w:rsid w:val="007F3053"/>
    <w:pPr>
      <w:spacing w:after="227"/>
    </w:pPr>
    <w:rPr>
      <w:sz w:val="40"/>
      <w:szCs w:val="40"/>
    </w:rPr>
  </w:style>
  <w:style w:type="paragraph" w:customStyle="1" w:styleId="34">
    <w:name w:val="????????? 3"/>
    <w:basedOn w:val="WW-21"/>
    <w:rsid w:val="007F3053"/>
    <w:pPr>
      <w:spacing w:after="170"/>
    </w:pPr>
    <w:rPr>
      <w:color w:val="6F6F6F"/>
    </w:rPr>
  </w:style>
  <w:style w:type="paragraph" w:customStyle="1" w:styleId="45">
    <w:name w:val="????????? 4"/>
    <w:basedOn w:val="34"/>
    <w:rsid w:val="007F3053"/>
    <w:pPr>
      <w:spacing w:after="113"/>
    </w:pPr>
    <w:rPr>
      <w:color w:val="000000"/>
      <w:sz w:val="36"/>
      <w:szCs w:val="36"/>
    </w:rPr>
  </w:style>
  <w:style w:type="paragraph" w:customStyle="1" w:styleId="52">
    <w:name w:val="????????? 5"/>
    <w:basedOn w:val="45"/>
    <w:rsid w:val="007F3053"/>
    <w:pPr>
      <w:spacing w:after="57"/>
    </w:pPr>
    <w:rPr>
      <w:sz w:val="40"/>
      <w:szCs w:val="40"/>
    </w:rPr>
  </w:style>
  <w:style w:type="paragraph" w:customStyle="1" w:styleId="62">
    <w:name w:val="????????? 6"/>
    <w:basedOn w:val="52"/>
    <w:rsid w:val="007F3053"/>
  </w:style>
  <w:style w:type="paragraph" w:customStyle="1" w:styleId="72">
    <w:name w:val="????????? 7"/>
    <w:basedOn w:val="62"/>
    <w:rsid w:val="007F3053"/>
  </w:style>
  <w:style w:type="paragraph" w:customStyle="1" w:styleId="8">
    <w:name w:val="????????? 8"/>
    <w:basedOn w:val="72"/>
    <w:rsid w:val="007F3053"/>
  </w:style>
  <w:style w:type="paragraph" w:customStyle="1" w:styleId="9">
    <w:name w:val="????????? 9"/>
    <w:basedOn w:val="8"/>
    <w:rsid w:val="007F3053"/>
  </w:style>
  <w:style w:type="paragraph" w:customStyle="1" w:styleId="1LTGliederung1">
    <w:name w:val="??????? 1~LT~Gliederung 1"/>
    <w:rsid w:val="007F3053"/>
    <w:pPr>
      <w:widowControl w:val="0"/>
      <w:suppressAutoHyphens/>
      <w:autoSpaceDE w:val="0"/>
      <w:spacing w:after="283"/>
    </w:pPr>
    <w:rPr>
      <w:rFonts w:ascii="Mangal" w:eastAsia="Mangal" w:hAnsi="Mangal" w:cs="Mangal"/>
      <w:color w:val="000000"/>
      <w:kern w:val="1"/>
      <w:sz w:val="52"/>
      <w:szCs w:val="52"/>
      <w:lang w:eastAsia="hi-IN" w:bidi="hi-IN"/>
    </w:rPr>
  </w:style>
  <w:style w:type="paragraph" w:customStyle="1" w:styleId="1LTGliederung2">
    <w:name w:val="??????? 1~LT~Gliederung 2"/>
    <w:basedOn w:val="1LTGliederung1"/>
    <w:rsid w:val="007F3053"/>
    <w:pPr>
      <w:spacing w:after="227"/>
    </w:pPr>
    <w:rPr>
      <w:sz w:val="40"/>
      <w:szCs w:val="40"/>
    </w:rPr>
  </w:style>
  <w:style w:type="paragraph" w:customStyle="1" w:styleId="1LTGliederung3">
    <w:name w:val="??????? 1~LT~Gliederung 3"/>
    <w:basedOn w:val="1LTGliederung2"/>
    <w:rsid w:val="007F3053"/>
    <w:pPr>
      <w:spacing w:after="170"/>
    </w:pPr>
    <w:rPr>
      <w:color w:val="6F6F6F"/>
    </w:rPr>
  </w:style>
  <w:style w:type="paragraph" w:customStyle="1" w:styleId="1LTGliederung4">
    <w:name w:val="??????? 1~LT~Gliederung 4"/>
    <w:basedOn w:val="1LTGliederung3"/>
    <w:rsid w:val="007F3053"/>
    <w:pPr>
      <w:spacing w:after="113"/>
    </w:pPr>
    <w:rPr>
      <w:color w:val="000000"/>
      <w:sz w:val="36"/>
      <w:szCs w:val="36"/>
    </w:rPr>
  </w:style>
  <w:style w:type="paragraph" w:customStyle="1" w:styleId="1LTGliederung5">
    <w:name w:val="??????? 1~LT~Gliederung 5"/>
    <w:basedOn w:val="1LTGliederung4"/>
    <w:rsid w:val="007F3053"/>
    <w:pPr>
      <w:spacing w:after="57"/>
    </w:pPr>
    <w:rPr>
      <w:sz w:val="40"/>
      <w:szCs w:val="40"/>
    </w:rPr>
  </w:style>
  <w:style w:type="paragraph" w:customStyle="1" w:styleId="1LTGliederung6">
    <w:name w:val="??????? 1~LT~Gliederung 6"/>
    <w:basedOn w:val="1LTGliederung5"/>
    <w:rsid w:val="007F3053"/>
  </w:style>
  <w:style w:type="paragraph" w:customStyle="1" w:styleId="1LTGliederung7">
    <w:name w:val="??????? 1~LT~Gliederung 7"/>
    <w:basedOn w:val="1LTGliederung6"/>
    <w:rsid w:val="007F3053"/>
  </w:style>
  <w:style w:type="paragraph" w:customStyle="1" w:styleId="1LTGliederung8">
    <w:name w:val="??????? 1~LT~Gliederung 8"/>
    <w:basedOn w:val="1LTGliederung7"/>
    <w:rsid w:val="007F3053"/>
  </w:style>
  <w:style w:type="paragraph" w:customStyle="1" w:styleId="1LTGliederung9">
    <w:name w:val="??????? 1~LT~Gliederung 9"/>
    <w:basedOn w:val="1LTGliederung8"/>
    <w:rsid w:val="007F3053"/>
  </w:style>
  <w:style w:type="paragraph" w:customStyle="1" w:styleId="1LTTitel">
    <w:name w:val="??????? 1~LT~Titel"/>
    <w:rsid w:val="007F3053"/>
    <w:pPr>
      <w:widowControl w:val="0"/>
      <w:suppressAutoHyphens/>
      <w:autoSpaceDE w:val="0"/>
    </w:pPr>
    <w:rPr>
      <w:rFonts w:ascii="Mangal" w:eastAsia="Mangal" w:hAnsi="Mangal" w:cs="Mangal"/>
      <w:color w:val="000000"/>
      <w:kern w:val="1"/>
      <w:sz w:val="36"/>
      <w:szCs w:val="36"/>
      <w:lang w:eastAsia="hi-IN" w:bidi="hi-IN"/>
    </w:rPr>
  </w:style>
  <w:style w:type="paragraph" w:customStyle="1" w:styleId="1LTUntertitel">
    <w:name w:val="??????? 1~LT~Untertitel"/>
    <w:rsid w:val="007F3053"/>
    <w:pPr>
      <w:widowControl w:val="0"/>
      <w:suppressAutoHyphens/>
      <w:autoSpaceDE w:val="0"/>
      <w:jc w:val="center"/>
    </w:pPr>
    <w:rPr>
      <w:rFonts w:ascii="Mangal" w:eastAsia="Mangal" w:hAnsi="Mangal" w:cs="Mangal"/>
      <w:kern w:val="1"/>
      <w:sz w:val="64"/>
      <w:szCs w:val="64"/>
      <w:lang w:eastAsia="hi-IN" w:bidi="hi-IN"/>
    </w:rPr>
  </w:style>
  <w:style w:type="paragraph" w:customStyle="1" w:styleId="1LTNotizen">
    <w:name w:val="??????? 1~LT~Notizen"/>
    <w:rsid w:val="007F3053"/>
    <w:pPr>
      <w:widowControl w:val="0"/>
      <w:suppressAutoHyphens/>
      <w:autoSpaceDE w:val="0"/>
      <w:ind w:left="340" w:hanging="340"/>
    </w:pPr>
    <w:rPr>
      <w:rFonts w:ascii="Mangal" w:eastAsia="Mangal" w:hAnsi="Mangal" w:cs="Mangal"/>
      <w:kern w:val="1"/>
      <w:sz w:val="40"/>
      <w:szCs w:val="40"/>
      <w:lang w:eastAsia="hi-IN" w:bidi="hi-IN"/>
    </w:rPr>
  </w:style>
  <w:style w:type="paragraph" w:customStyle="1" w:styleId="1LTHintergrundobjekte">
    <w:name w:val="??????? 1~LT~Hintergrundobjekte"/>
    <w:rsid w:val="007F3053"/>
    <w:pPr>
      <w:widowControl w:val="0"/>
      <w:suppressAutoHyphens/>
      <w:autoSpaceDE w:val="0"/>
    </w:pPr>
    <w:rPr>
      <w:rFonts w:eastAsia="Lucida Sans Unicode" w:cs="Mangal"/>
      <w:kern w:val="1"/>
      <w:sz w:val="24"/>
      <w:szCs w:val="24"/>
      <w:lang w:eastAsia="hi-IN" w:bidi="hi-IN"/>
    </w:rPr>
  </w:style>
  <w:style w:type="paragraph" w:customStyle="1" w:styleId="1LTHintergrund">
    <w:name w:val="??????? 1~LT~Hintergrund"/>
    <w:rsid w:val="007F3053"/>
    <w:pPr>
      <w:widowControl w:val="0"/>
      <w:suppressAutoHyphens/>
      <w:autoSpaceDE w:val="0"/>
    </w:pPr>
    <w:rPr>
      <w:rFonts w:eastAsia="Lucida Sans Unicode" w:cs="Mangal"/>
      <w:kern w:val="1"/>
      <w:sz w:val="24"/>
      <w:szCs w:val="24"/>
      <w:lang w:eastAsia="hi-IN" w:bidi="hi-IN"/>
    </w:rPr>
  </w:style>
  <w:style w:type="paragraph" w:customStyle="1" w:styleId="WW-12">
    <w:name w:val="WW-?????????12"/>
    <w:basedOn w:val="afd"/>
    <w:rsid w:val="007F3053"/>
    <w:pPr>
      <w:spacing w:before="238" w:after="119"/>
    </w:pPr>
  </w:style>
  <w:style w:type="paragraph" w:customStyle="1" w:styleId="WW-112">
    <w:name w:val="WW-????????? 112"/>
    <w:basedOn w:val="afd"/>
    <w:rsid w:val="007F3053"/>
    <w:pPr>
      <w:spacing w:before="238" w:after="119"/>
    </w:pPr>
  </w:style>
  <w:style w:type="paragraph" w:customStyle="1" w:styleId="WW-212">
    <w:name w:val="WW-????????? 212"/>
    <w:basedOn w:val="afd"/>
    <w:rsid w:val="007F3053"/>
    <w:pPr>
      <w:spacing w:before="238" w:after="119"/>
    </w:pPr>
  </w:style>
  <w:style w:type="paragraph" w:customStyle="1" w:styleId="WW-123">
    <w:name w:val="WW-?????????123"/>
    <w:rsid w:val="007F3053"/>
    <w:pPr>
      <w:widowControl w:val="0"/>
      <w:suppressAutoHyphens/>
      <w:autoSpaceDE w:val="0"/>
    </w:pPr>
    <w:rPr>
      <w:rFonts w:ascii="Mangal" w:eastAsia="Mangal" w:hAnsi="Mangal" w:cs="Mangal"/>
      <w:color w:val="FFFFFF"/>
      <w:kern w:val="1"/>
      <w:sz w:val="36"/>
      <w:szCs w:val="36"/>
      <w:lang w:eastAsia="hi-IN" w:bidi="hi-IN"/>
    </w:rPr>
  </w:style>
  <w:style w:type="paragraph" w:customStyle="1" w:styleId="WW-1123">
    <w:name w:val="WW-????????? 1123"/>
    <w:rsid w:val="007F3053"/>
    <w:pPr>
      <w:widowControl w:val="0"/>
      <w:suppressAutoHyphens/>
      <w:autoSpaceDE w:val="0"/>
      <w:spacing w:after="283"/>
    </w:pPr>
    <w:rPr>
      <w:rFonts w:ascii="Mangal" w:eastAsia="Mangal" w:hAnsi="Mangal" w:cs="Mangal"/>
      <w:color w:val="FFFFFF"/>
      <w:kern w:val="1"/>
      <w:sz w:val="64"/>
      <w:szCs w:val="64"/>
      <w:lang w:eastAsia="hi-IN" w:bidi="hi-IN"/>
    </w:rPr>
  </w:style>
  <w:style w:type="paragraph" w:customStyle="1" w:styleId="WW-2123">
    <w:name w:val="WW-????????? 2123"/>
    <w:basedOn w:val="WW-1123"/>
    <w:rsid w:val="007F3053"/>
    <w:pPr>
      <w:spacing w:after="227"/>
    </w:pPr>
    <w:rPr>
      <w:sz w:val="48"/>
      <w:szCs w:val="48"/>
    </w:rPr>
  </w:style>
  <w:style w:type="paragraph" w:customStyle="1" w:styleId="2LTGliederung1">
    <w:name w:val="??????? 2~LT~Gliederung 1"/>
    <w:rsid w:val="007F3053"/>
    <w:pPr>
      <w:widowControl w:val="0"/>
      <w:suppressAutoHyphens/>
      <w:autoSpaceDE w:val="0"/>
      <w:spacing w:after="283"/>
    </w:pPr>
    <w:rPr>
      <w:rFonts w:ascii="Mangal" w:eastAsia="Mangal" w:hAnsi="Mangal" w:cs="Mangal"/>
      <w:color w:val="000000"/>
      <w:kern w:val="1"/>
      <w:sz w:val="56"/>
      <w:szCs w:val="56"/>
      <w:lang w:eastAsia="hi-IN" w:bidi="hi-IN"/>
    </w:rPr>
  </w:style>
  <w:style w:type="paragraph" w:customStyle="1" w:styleId="2LTGliederung2">
    <w:name w:val="??????? 2~LT~Gliederung 2"/>
    <w:basedOn w:val="2LTGliederung1"/>
    <w:rsid w:val="007F3053"/>
    <w:pPr>
      <w:spacing w:after="227"/>
    </w:pPr>
    <w:rPr>
      <w:color w:val="727CA3"/>
      <w:sz w:val="48"/>
      <w:szCs w:val="48"/>
    </w:rPr>
  </w:style>
  <w:style w:type="paragraph" w:customStyle="1" w:styleId="2LTGliederung3">
    <w:name w:val="??????? 2~LT~Gliederung 3"/>
    <w:basedOn w:val="2LTGliederung2"/>
    <w:rsid w:val="007F3053"/>
    <w:pPr>
      <w:spacing w:after="170"/>
    </w:pPr>
    <w:rPr>
      <w:sz w:val="44"/>
      <w:szCs w:val="44"/>
    </w:rPr>
  </w:style>
  <w:style w:type="paragraph" w:customStyle="1" w:styleId="2LTGliederung4">
    <w:name w:val="??????? 2~LT~Gliederung 4"/>
    <w:basedOn w:val="2LTGliederung3"/>
    <w:rsid w:val="007F3053"/>
    <w:pPr>
      <w:spacing w:after="113"/>
    </w:pPr>
    <w:rPr>
      <w:color w:val="D2DA7A"/>
      <w:sz w:val="40"/>
      <w:szCs w:val="40"/>
    </w:rPr>
  </w:style>
  <w:style w:type="paragraph" w:customStyle="1" w:styleId="2LTGliederung5">
    <w:name w:val="??????? 2~LT~Gliederung 5"/>
    <w:basedOn w:val="2LTGliederung4"/>
    <w:rsid w:val="007F3053"/>
    <w:pPr>
      <w:spacing w:after="57"/>
    </w:pPr>
  </w:style>
  <w:style w:type="paragraph" w:customStyle="1" w:styleId="2LTGliederung6">
    <w:name w:val="??????? 2~LT~Gliederung 6"/>
    <w:basedOn w:val="2LTGliederung5"/>
    <w:rsid w:val="007F3053"/>
  </w:style>
  <w:style w:type="paragraph" w:customStyle="1" w:styleId="2LTGliederung7">
    <w:name w:val="??????? 2~LT~Gliederung 7"/>
    <w:basedOn w:val="2LTGliederung6"/>
    <w:rsid w:val="007F3053"/>
  </w:style>
  <w:style w:type="paragraph" w:customStyle="1" w:styleId="2LTGliederung8">
    <w:name w:val="??????? 2~LT~Gliederung 8"/>
    <w:basedOn w:val="2LTGliederung7"/>
    <w:rsid w:val="007F3053"/>
  </w:style>
  <w:style w:type="paragraph" w:customStyle="1" w:styleId="2LTGliederung9">
    <w:name w:val="??????? 2~LT~Gliederung 9"/>
    <w:basedOn w:val="2LTGliederung8"/>
    <w:rsid w:val="007F3053"/>
  </w:style>
  <w:style w:type="paragraph" w:customStyle="1" w:styleId="2LTTitel">
    <w:name w:val="??????? 2~LT~Titel"/>
    <w:rsid w:val="007F3053"/>
    <w:pPr>
      <w:widowControl w:val="0"/>
      <w:suppressAutoHyphens/>
      <w:autoSpaceDE w:val="0"/>
    </w:pPr>
    <w:rPr>
      <w:rFonts w:ascii="Mangal" w:eastAsia="Mangal" w:hAnsi="Mangal" w:cs="Mangal"/>
      <w:color w:val="FFFFFF"/>
      <w:kern w:val="1"/>
      <w:sz w:val="36"/>
      <w:szCs w:val="36"/>
      <w:lang w:eastAsia="hi-IN" w:bidi="hi-IN"/>
    </w:rPr>
  </w:style>
  <w:style w:type="paragraph" w:customStyle="1" w:styleId="2LTUntertitel">
    <w:name w:val="??????? 2~LT~Untertitel"/>
    <w:rsid w:val="007F3053"/>
    <w:pPr>
      <w:widowControl w:val="0"/>
      <w:suppressAutoHyphens/>
      <w:autoSpaceDE w:val="0"/>
      <w:jc w:val="center"/>
    </w:pPr>
    <w:rPr>
      <w:rFonts w:ascii="Mangal" w:eastAsia="Mangal" w:hAnsi="Mangal" w:cs="Mangal"/>
      <w:kern w:val="1"/>
      <w:sz w:val="64"/>
      <w:szCs w:val="64"/>
      <w:lang w:eastAsia="hi-IN" w:bidi="hi-IN"/>
    </w:rPr>
  </w:style>
  <w:style w:type="paragraph" w:customStyle="1" w:styleId="2LTNotizen">
    <w:name w:val="??????? 2~LT~Notizen"/>
    <w:rsid w:val="007F3053"/>
    <w:pPr>
      <w:widowControl w:val="0"/>
      <w:suppressAutoHyphens/>
      <w:autoSpaceDE w:val="0"/>
      <w:ind w:left="340" w:hanging="340"/>
    </w:pPr>
    <w:rPr>
      <w:rFonts w:ascii="Mangal" w:eastAsia="Mangal" w:hAnsi="Mangal" w:cs="Mangal"/>
      <w:kern w:val="1"/>
      <w:sz w:val="40"/>
      <w:szCs w:val="40"/>
      <w:lang w:eastAsia="hi-IN" w:bidi="hi-IN"/>
    </w:rPr>
  </w:style>
  <w:style w:type="paragraph" w:customStyle="1" w:styleId="2LTHintergrundobjekte">
    <w:name w:val="??????? 2~LT~Hintergrundobjekte"/>
    <w:rsid w:val="007F3053"/>
    <w:pPr>
      <w:widowControl w:val="0"/>
      <w:suppressAutoHyphens/>
      <w:autoSpaceDE w:val="0"/>
    </w:pPr>
    <w:rPr>
      <w:rFonts w:eastAsia="Lucida Sans Unicode" w:cs="Mangal"/>
      <w:kern w:val="1"/>
      <w:sz w:val="24"/>
      <w:szCs w:val="24"/>
      <w:lang w:eastAsia="hi-IN" w:bidi="hi-IN"/>
    </w:rPr>
  </w:style>
  <w:style w:type="paragraph" w:customStyle="1" w:styleId="2LTHintergrund">
    <w:name w:val="??????? 2~LT~Hintergrund"/>
    <w:rsid w:val="007F3053"/>
    <w:pPr>
      <w:widowControl w:val="0"/>
      <w:suppressAutoHyphens/>
      <w:autoSpaceDE w:val="0"/>
    </w:pPr>
    <w:rPr>
      <w:rFonts w:eastAsia="Lucida Sans Unicode" w:cs="Mangal"/>
      <w:kern w:val="1"/>
      <w:sz w:val="24"/>
      <w:szCs w:val="24"/>
      <w:lang w:eastAsia="hi-IN" w:bidi="hi-IN"/>
    </w:rPr>
  </w:style>
  <w:style w:type="paragraph" w:customStyle="1" w:styleId="3LTGliederung1">
    <w:name w:val="??????? 3~LT~Gliederung 1"/>
    <w:rsid w:val="007F3053"/>
    <w:pPr>
      <w:widowControl w:val="0"/>
      <w:suppressAutoHyphens/>
      <w:autoSpaceDE w:val="0"/>
      <w:spacing w:after="283"/>
    </w:pPr>
    <w:rPr>
      <w:rFonts w:ascii="Mangal" w:eastAsia="Mangal" w:hAnsi="Mangal" w:cs="Mangal"/>
      <w:color w:val="FFFFFF"/>
      <w:kern w:val="1"/>
      <w:sz w:val="64"/>
      <w:szCs w:val="64"/>
      <w:lang w:eastAsia="hi-IN" w:bidi="hi-IN"/>
    </w:rPr>
  </w:style>
  <w:style w:type="paragraph" w:customStyle="1" w:styleId="3LTGliederung2">
    <w:name w:val="??????? 3~LT~Gliederung 2"/>
    <w:basedOn w:val="3LTGliederung1"/>
    <w:rsid w:val="007F3053"/>
    <w:pPr>
      <w:spacing w:after="227"/>
    </w:pPr>
    <w:rPr>
      <w:sz w:val="48"/>
      <w:szCs w:val="48"/>
    </w:rPr>
  </w:style>
  <w:style w:type="paragraph" w:customStyle="1" w:styleId="3LTGliederung3">
    <w:name w:val="??????? 3~LT~Gliederung 3"/>
    <w:basedOn w:val="3LTGliederung2"/>
    <w:rsid w:val="007F3053"/>
    <w:pPr>
      <w:spacing w:after="170"/>
    </w:pPr>
    <w:rPr>
      <w:sz w:val="40"/>
      <w:szCs w:val="40"/>
    </w:rPr>
  </w:style>
  <w:style w:type="paragraph" w:customStyle="1" w:styleId="3LTGliederung4">
    <w:name w:val="??????? 3~LT~Gliederung 4"/>
    <w:basedOn w:val="3LTGliederung3"/>
    <w:rsid w:val="007F3053"/>
    <w:pPr>
      <w:spacing w:after="113"/>
    </w:pPr>
  </w:style>
  <w:style w:type="paragraph" w:customStyle="1" w:styleId="3LTGliederung5">
    <w:name w:val="??????? 3~LT~Gliederung 5"/>
    <w:basedOn w:val="3LTGliederung4"/>
    <w:rsid w:val="007F3053"/>
    <w:pPr>
      <w:spacing w:after="57"/>
    </w:pPr>
  </w:style>
  <w:style w:type="paragraph" w:customStyle="1" w:styleId="3LTGliederung6">
    <w:name w:val="??????? 3~LT~Gliederung 6"/>
    <w:basedOn w:val="3LTGliederung5"/>
    <w:rsid w:val="007F3053"/>
  </w:style>
  <w:style w:type="paragraph" w:customStyle="1" w:styleId="3LTGliederung7">
    <w:name w:val="??????? 3~LT~Gliederung 7"/>
    <w:basedOn w:val="3LTGliederung6"/>
    <w:rsid w:val="007F3053"/>
  </w:style>
  <w:style w:type="paragraph" w:customStyle="1" w:styleId="3LTGliederung8">
    <w:name w:val="??????? 3~LT~Gliederung 8"/>
    <w:basedOn w:val="3LTGliederung7"/>
    <w:rsid w:val="007F3053"/>
  </w:style>
  <w:style w:type="paragraph" w:customStyle="1" w:styleId="3LTGliederung9">
    <w:name w:val="??????? 3~LT~Gliederung 9"/>
    <w:basedOn w:val="3LTGliederung8"/>
    <w:rsid w:val="007F3053"/>
  </w:style>
  <w:style w:type="paragraph" w:customStyle="1" w:styleId="3LTTitel">
    <w:name w:val="??????? 3~LT~Titel"/>
    <w:rsid w:val="007F3053"/>
    <w:pPr>
      <w:widowControl w:val="0"/>
      <w:suppressAutoHyphens/>
      <w:autoSpaceDE w:val="0"/>
    </w:pPr>
    <w:rPr>
      <w:rFonts w:ascii="Mangal" w:eastAsia="Mangal" w:hAnsi="Mangal" w:cs="Mangal"/>
      <w:color w:val="FFFFFF"/>
      <w:kern w:val="1"/>
      <w:sz w:val="36"/>
      <w:szCs w:val="36"/>
      <w:lang w:eastAsia="hi-IN" w:bidi="hi-IN"/>
    </w:rPr>
  </w:style>
  <w:style w:type="paragraph" w:customStyle="1" w:styleId="3LTUntertitel">
    <w:name w:val="??????? 3~LT~Untertitel"/>
    <w:rsid w:val="007F3053"/>
    <w:pPr>
      <w:widowControl w:val="0"/>
      <w:suppressAutoHyphens/>
      <w:autoSpaceDE w:val="0"/>
      <w:jc w:val="center"/>
    </w:pPr>
    <w:rPr>
      <w:rFonts w:ascii="Mangal" w:eastAsia="Mangal" w:hAnsi="Mangal" w:cs="Mangal"/>
      <w:kern w:val="1"/>
      <w:sz w:val="64"/>
      <w:szCs w:val="64"/>
      <w:lang w:eastAsia="hi-IN" w:bidi="hi-IN"/>
    </w:rPr>
  </w:style>
  <w:style w:type="paragraph" w:customStyle="1" w:styleId="3LTNotizen">
    <w:name w:val="??????? 3~LT~Notizen"/>
    <w:rsid w:val="007F3053"/>
    <w:pPr>
      <w:widowControl w:val="0"/>
      <w:suppressAutoHyphens/>
      <w:autoSpaceDE w:val="0"/>
      <w:ind w:left="340" w:hanging="340"/>
    </w:pPr>
    <w:rPr>
      <w:rFonts w:ascii="Mangal" w:eastAsia="Mangal" w:hAnsi="Mangal" w:cs="Mangal"/>
      <w:kern w:val="1"/>
      <w:sz w:val="40"/>
      <w:szCs w:val="40"/>
      <w:lang w:eastAsia="hi-IN" w:bidi="hi-IN"/>
    </w:rPr>
  </w:style>
  <w:style w:type="paragraph" w:customStyle="1" w:styleId="3LTHintergrundobjekte">
    <w:name w:val="??????? 3~LT~Hintergrundobjekte"/>
    <w:rsid w:val="007F3053"/>
    <w:pPr>
      <w:widowControl w:val="0"/>
      <w:suppressAutoHyphens/>
      <w:autoSpaceDE w:val="0"/>
    </w:pPr>
    <w:rPr>
      <w:rFonts w:eastAsia="Lucida Sans Unicode" w:cs="Mangal"/>
      <w:kern w:val="1"/>
      <w:sz w:val="24"/>
      <w:szCs w:val="24"/>
      <w:lang w:eastAsia="hi-IN" w:bidi="hi-IN"/>
    </w:rPr>
  </w:style>
  <w:style w:type="paragraph" w:customStyle="1" w:styleId="3LTHintergrund">
    <w:name w:val="??????? 3~LT~Hintergrund"/>
    <w:rsid w:val="007F3053"/>
    <w:pPr>
      <w:widowControl w:val="0"/>
      <w:suppressAutoHyphens/>
      <w:autoSpaceDE w:val="0"/>
    </w:pPr>
    <w:rPr>
      <w:rFonts w:eastAsia="Lucida Sans Unicode" w:cs="Mangal"/>
      <w:kern w:val="1"/>
      <w:sz w:val="24"/>
      <w:szCs w:val="24"/>
      <w:lang w:eastAsia="hi-IN" w:bidi="hi-IN"/>
    </w:rPr>
  </w:style>
  <w:style w:type="paragraph" w:customStyle="1" w:styleId="4LTGliederung1">
    <w:name w:val="??????? 4~LT~Gliederung 1"/>
    <w:rsid w:val="007F3053"/>
    <w:pPr>
      <w:widowControl w:val="0"/>
      <w:suppressAutoHyphens/>
      <w:autoSpaceDE w:val="0"/>
      <w:spacing w:after="283"/>
    </w:pPr>
    <w:rPr>
      <w:rFonts w:ascii="Mangal" w:eastAsia="Mangal" w:hAnsi="Mangal" w:cs="Mangal"/>
      <w:color w:val="FFFFFF"/>
      <w:kern w:val="1"/>
      <w:sz w:val="64"/>
      <w:szCs w:val="64"/>
      <w:lang w:eastAsia="hi-IN" w:bidi="hi-IN"/>
    </w:rPr>
  </w:style>
  <w:style w:type="paragraph" w:customStyle="1" w:styleId="4LTGliederung2">
    <w:name w:val="??????? 4~LT~Gliederung 2"/>
    <w:basedOn w:val="4LTGliederung1"/>
    <w:rsid w:val="007F3053"/>
    <w:pPr>
      <w:spacing w:after="227"/>
    </w:pPr>
    <w:rPr>
      <w:sz w:val="48"/>
      <w:szCs w:val="48"/>
    </w:rPr>
  </w:style>
  <w:style w:type="paragraph" w:customStyle="1" w:styleId="4LTGliederung3">
    <w:name w:val="??????? 4~LT~Gliederung 3"/>
    <w:basedOn w:val="4LTGliederung2"/>
    <w:rsid w:val="007F3053"/>
    <w:pPr>
      <w:spacing w:after="170"/>
    </w:pPr>
    <w:rPr>
      <w:sz w:val="40"/>
      <w:szCs w:val="40"/>
    </w:rPr>
  </w:style>
  <w:style w:type="paragraph" w:customStyle="1" w:styleId="4LTGliederung4">
    <w:name w:val="??????? 4~LT~Gliederung 4"/>
    <w:basedOn w:val="4LTGliederung3"/>
    <w:rsid w:val="007F3053"/>
    <w:pPr>
      <w:spacing w:after="113"/>
    </w:pPr>
  </w:style>
  <w:style w:type="paragraph" w:customStyle="1" w:styleId="4LTGliederung5">
    <w:name w:val="??????? 4~LT~Gliederung 5"/>
    <w:basedOn w:val="4LTGliederung4"/>
    <w:rsid w:val="007F3053"/>
    <w:pPr>
      <w:spacing w:after="57"/>
    </w:pPr>
  </w:style>
  <w:style w:type="paragraph" w:customStyle="1" w:styleId="4LTGliederung6">
    <w:name w:val="??????? 4~LT~Gliederung 6"/>
    <w:basedOn w:val="4LTGliederung5"/>
    <w:rsid w:val="007F3053"/>
  </w:style>
  <w:style w:type="paragraph" w:customStyle="1" w:styleId="4LTGliederung7">
    <w:name w:val="??????? 4~LT~Gliederung 7"/>
    <w:basedOn w:val="4LTGliederung6"/>
    <w:rsid w:val="007F3053"/>
  </w:style>
  <w:style w:type="paragraph" w:customStyle="1" w:styleId="4LTGliederung8">
    <w:name w:val="??????? 4~LT~Gliederung 8"/>
    <w:basedOn w:val="4LTGliederung7"/>
    <w:rsid w:val="007F3053"/>
  </w:style>
  <w:style w:type="paragraph" w:customStyle="1" w:styleId="4LTGliederung9">
    <w:name w:val="??????? 4~LT~Gliederung 9"/>
    <w:basedOn w:val="4LTGliederung8"/>
    <w:rsid w:val="007F3053"/>
  </w:style>
  <w:style w:type="paragraph" w:customStyle="1" w:styleId="4LTTitel">
    <w:name w:val="??????? 4~LT~Titel"/>
    <w:rsid w:val="007F3053"/>
    <w:pPr>
      <w:widowControl w:val="0"/>
      <w:suppressAutoHyphens/>
      <w:autoSpaceDE w:val="0"/>
    </w:pPr>
    <w:rPr>
      <w:rFonts w:ascii="Mangal" w:eastAsia="Mangal" w:hAnsi="Mangal" w:cs="Mangal"/>
      <w:color w:val="FFFFFF"/>
      <w:kern w:val="1"/>
      <w:sz w:val="36"/>
      <w:szCs w:val="36"/>
      <w:lang w:eastAsia="hi-IN" w:bidi="hi-IN"/>
    </w:rPr>
  </w:style>
  <w:style w:type="paragraph" w:customStyle="1" w:styleId="4LTUntertitel">
    <w:name w:val="??????? 4~LT~Untertitel"/>
    <w:rsid w:val="007F3053"/>
    <w:pPr>
      <w:widowControl w:val="0"/>
      <w:suppressAutoHyphens/>
      <w:autoSpaceDE w:val="0"/>
      <w:jc w:val="center"/>
    </w:pPr>
    <w:rPr>
      <w:rFonts w:ascii="Mangal" w:eastAsia="Mangal" w:hAnsi="Mangal" w:cs="Mangal"/>
      <w:kern w:val="1"/>
      <w:sz w:val="64"/>
      <w:szCs w:val="64"/>
      <w:lang w:eastAsia="hi-IN" w:bidi="hi-IN"/>
    </w:rPr>
  </w:style>
  <w:style w:type="paragraph" w:customStyle="1" w:styleId="4LTNotizen">
    <w:name w:val="??????? 4~LT~Notizen"/>
    <w:rsid w:val="007F3053"/>
    <w:pPr>
      <w:widowControl w:val="0"/>
      <w:suppressAutoHyphens/>
      <w:autoSpaceDE w:val="0"/>
      <w:ind w:left="340" w:hanging="340"/>
    </w:pPr>
    <w:rPr>
      <w:rFonts w:ascii="Mangal" w:eastAsia="Mangal" w:hAnsi="Mangal" w:cs="Mangal"/>
      <w:kern w:val="1"/>
      <w:sz w:val="40"/>
      <w:szCs w:val="40"/>
      <w:lang w:eastAsia="hi-IN" w:bidi="hi-IN"/>
    </w:rPr>
  </w:style>
  <w:style w:type="paragraph" w:customStyle="1" w:styleId="4LTHintergrundobjekte">
    <w:name w:val="??????? 4~LT~Hintergrundobjekte"/>
    <w:rsid w:val="007F3053"/>
    <w:pPr>
      <w:widowControl w:val="0"/>
      <w:suppressAutoHyphens/>
      <w:autoSpaceDE w:val="0"/>
    </w:pPr>
    <w:rPr>
      <w:rFonts w:eastAsia="Lucida Sans Unicode" w:cs="Mangal"/>
      <w:kern w:val="1"/>
      <w:sz w:val="24"/>
      <w:szCs w:val="24"/>
      <w:lang w:eastAsia="hi-IN" w:bidi="hi-IN"/>
    </w:rPr>
  </w:style>
  <w:style w:type="paragraph" w:customStyle="1" w:styleId="4LTHintergrund">
    <w:name w:val="??????? 4~LT~Hintergrund"/>
    <w:rsid w:val="007F3053"/>
    <w:pPr>
      <w:widowControl w:val="0"/>
      <w:suppressAutoHyphens/>
      <w:autoSpaceDE w:val="0"/>
    </w:pPr>
    <w:rPr>
      <w:rFonts w:eastAsia="Lucida Sans Unicode" w:cs="Mangal"/>
      <w:kern w:val="1"/>
      <w:sz w:val="24"/>
      <w:szCs w:val="24"/>
      <w:lang w:eastAsia="hi-IN" w:bidi="hi-IN"/>
    </w:rPr>
  </w:style>
  <w:style w:type="paragraph" w:customStyle="1" w:styleId="arttext">
    <w:name w:val="arttext"/>
    <w:basedOn w:val="a"/>
    <w:rsid w:val="007F3053"/>
    <w:pPr>
      <w:spacing w:before="280" w:after="280"/>
    </w:pPr>
  </w:style>
  <w:style w:type="paragraph" w:customStyle="1" w:styleId="27">
    <w:name w:val="Абзац списка2"/>
    <w:basedOn w:val="a"/>
    <w:rsid w:val="00A60F12"/>
    <w:pPr>
      <w:spacing w:after="200" w:line="276" w:lineRule="auto"/>
      <w:ind w:left="720"/>
    </w:pPr>
    <w:rPr>
      <w:rFonts w:ascii="Calibri" w:eastAsia="Calibri" w:hAnsi="Calibri"/>
      <w:color w:val="000000"/>
      <w:sz w:val="22"/>
      <w:szCs w:val="22"/>
    </w:rPr>
  </w:style>
  <w:style w:type="paragraph" w:customStyle="1" w:styleId="28">
    <w:name w:val="Обычный (веб)2"/>
    <w:basedOn w:val="a"/>
    <w:rsid w:val="00A60F12"/>
  </w:style>
</w:styles>
</file>

<file path=word/webSettings.xml><?xml version="1.0" encoding="utf-8"?>
<w:webSettings xmlns:r="http://schemas.openxmlformats.org/officeDocument/2006/relationships" xmlns:w="http://schemas.openxmlformats.org/wordprocessingml/2006/main">
  <w:divs>
    <w:div w:id="61841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razvitie_rebenk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10" Type="http://schemas.openxmlformats.org/officeDocument/2006/relationships/hyperlink" Target="http://www.iro.yar.ru/resource/comp/MK_2005/dou99/dou99.htm"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5.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7FF21-80BF-4E22-B5B4-C9D69A38C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1</Pages>
  <Words>8405</Words>
  <Characters>47913</Characters>
  <Application>Microsoft Office Word</Application>
  <DocSecurity>0</DocSecurity>
  <Lines>399</Lines>
  <Paragraphs>112</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3.3.1.Уровень образования родителей</vt:lpstr>
      <vt:lpstr/>
      <vt:lpstr>3.3.2. Род деятельности родителей</vt:lpstr>
      <vt:lpstr/>
      <vt:lpstr/>
      <vt:lpstr/>
      <vt:lpstr/>
      <vt:lpstr/>
      <vt:lpstr/>
    </vt:vector>
  </TitlesOfParts>
  <Company/>
  <LinksUpToDate>false</LinksUpToDate>
  <CharactersWithSpaces>56206</CharactersWithSpaces>
  <SharedDoc>false</SharedDoc>
  <HLinks>
    <vt:vector size="12" baseType="variant">
      <vt:variant>
        <vt:i4>2424853</vt:i4>
      </vt:variant>
      <vt:variant>
        <vt:i4>6</vt:i4>
      </vt:variant>
      <vt:variant>
        <vt:i4>0</vt:i4>
      </vt:variant>
      <vt:variant>
        <vt:i4>5</vt:i4>
      </vt:variant>
      <vt:variant>
        <vt:lpwstr>http://pandia.ru/text/category/razvitie_rebenka/</vt:lpwstr>
      </vt:variant>
      <vt:variant>
        <vt:lpwstr/>
      </vt:variant>
      <vt:variant>
        <vt:i4>262187</vt:i4>
      </vt:variant>
      <vt:variant>
        <vt:i4>3</vt:i4>
      </vt:variant>
      <vt:variant>
        <vt:i4>0</vt:i4>
      </vt:variant>
      <vt:variant>
        <vt:i4>5</vt:i4>
      </vt:variant>
      <vt:variant>
        <vt:lpwstr>http://www.iro.yar.ru/resource/comp/MK_2005/dou99/dou99.htm</vt:lpwstr>
      </vt:variant>
      <vt:variant>
        <vt:lpwstr>s1%23s1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user</cp:lastModifiedBy>
  <cp:revision>9</cp:revision>
  <cp:lastPrinted>2017-08-30T10:24:00Z</cp:lastPrinted>
  <dcterms:created xsi:type="dcterms:W3CDTF">2017-09-07T09:04:00Z</dcterms:created>
  <dcterms:modified xsi:type="dcterms:W3CDTF">2017-09-20T11:26:00Z</dcterms:modified>
</cp:coreProperties>
</file>